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E493A" w:rsidTr="004E493A">
        <w:tc>
          <w:tcPr>
            <w:tcW w:w="4785" w:type="dxa"/>
          </w:tcPr>
          <w:p w:rsidR="004E493A" w:rsidRDefault="00B31A98" w:rsidP="004E49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-1078018</wp:posOffset>
                  </wp:positionH>
                  <wp:positionV relativeFrom="paragraph">
                    <wp:posOffset>-531918</wp:posOffset>
                  </wp:positionV>
                  <wp:extent cx="7566570" cy="10549466"/>
                  <wp:effectExtent l="19050" t="0" r="0" b="0"/>
                  <wp:wrapNone/>
                  <wp:docPr id="2" name="Рисунок 2" descr="F:\школьный сайт_2\для сайта\Документы для сайта\Документы для сайта 2020-21\Плож о докум подтв обу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школьный сайт_2\для сайта\Документы для сайта\Документы для сайта 2020-21\Плож о докум подтв обу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6571" cy="10549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E493A" w:rsidRPr="00752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Рассмотрено и принято</w:t>
            </w:r>
          </w:p>
          <w:p w:rsidR="004E493A" w:rsidRDefault="004E493A" w:rsidP="004E49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2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педагогическим советом школы </w:t>
            </w:r>
          </w:p>
          <w:p w:rsidR="004E493A" w:rsidRDefault="004E493A" w:rsidP="004E49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4E493A" w:rsidRDefault="004E493A" w:rsidP="004E49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96EA2" w:rsidRDefault="004E493A" w:rsidP="004E49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Утверждено </w:t>
            </w:r>
            <w:r w:rsidRPr="00752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="00996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школе</w:t>
            </w:r>
          </w:p>
          <w:p w:rsidR="004E493A" w:rsidRDefault="004E493A" w:rsidP="004E49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26/14 </w:t>
            </w:r>
            <w:r w:rsidR="00996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01.09.2020 г.</w:t>
            </w:r>
          </w:p>
          <w:p w:rsidR="004E493A" w:rsidRDefault="004E493A" w:rsidP="004E49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115C31" w:rsidRPr="007526D6" w:rsidRDefault="00115C31" w:rsidP="00115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</w:t>
      </w:r>
    </w:p>
    <w:p w:rsidR="00115C31" w:rsidRPr="007526D6" w:rsidRDefault="00115C31" w:rsidP="00115C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526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115C31" w:rsidRPr="007526D6" w:rsidRDefault="00115C31" w:rsidP="00115C31">
      <w:pPr>
        <w:tabs>
          <w:tab w:val="left" w:pos="48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7526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115C31" w:rsidRPr="007526D6" w:rsidRDefault="00115C31" w:rsidP="00115C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90937" w:rsidRPr="007526D6" w:rsidRDefault="00115C31" w:rsidP="00115C31">
      <w:pPr>
        <w:tabs>
          <w:tab w:val="left" w:pos="480"/>
          <w:tab w:val="left" w:pos="720"/>
        </w:tabs>
        <w:spacing w:after="0" w:line="240" w:lineRule="auto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85124" w:rsidRPr="007526D6" w:rsidRDefault="00115C31" w:rsidP="00D85124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5124" w:rsidRPr="007526D6" w:rsidRDefault="00D85124" w:rsidP="00D85124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7526D6">
        <w:rPr>
          <w:rFonts w:ascii="Times New Roman" w:eastAsia="Arial CYR" w:hAnsi="Times New Roman" w:cs="Times New Roman"/>
          <w:b/>
          <w:sz w:val="24"/>
          <w:szCs w:val="24"/>
        </w:rPr>
        <w:t xml:space="preserve">ПОЛОЖЕНИЕ </w:t>
      </w:r>
    </w:p>
    <w:p w:rsidR="00D85124" w:rsidRPr="007526D6" w:rsidRDefault="00D85124" w:rsidP="00D85124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7526D6">
        <w:rPr>
          <w:rFonts w:ascii="Times New Roman" w:eastAsia="Arial CYR" w:hAnsi="Times New Roman" w:cs="Times New Roman"/>
          <w:b/>
          <w:sz w:val="24"/>
          <w:szCs w:val="24"/>
        </w:rPr>
        <w:t xml:space="preserve">о документах, подтверждающих обучение в организации, </w:t>
      </w:r>
    </w:p>
    <w:p w:rsidR="00D85124" w:rsidRPr="007526D6" w:rsidRDefault="00D85124" w:rsidP="00D85124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7526D6">
        <w:rPr>
          <w:rFonts w:ascii="Times New Roman" w:eastAsia="Arial CYR" w:hAnsi="Times New Roman" w:cs="Times New Roman"/>
          <w:b/>
          <w:sz w:val="24"/>
          <w:szCs w:val="24"/>
        </w:rPr>
        <w:t>если форма документа не установлена законом</w:t>
      </w:r>
    </w:p>
    <w:p w:rsidR="00D85124" w:rsidRPr="007526D6" w:rsidRDefault="00D85124" w:rsidP="00D8512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CC"/>
        </w:rPr>
      </w:pPr>
      <w:r w:rsidRPr="007526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муниципального бюджетного общеобразовательного учреждения</w:t>
      </w:r>
    </w:p>
    <w:p w:rsidR="00D85124" w:rsidRPr="007526D6" w:rsidRDefault="00D85124" w:rsidP="00D85124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«Меусишинская СОШ им. Абдурахманова Ш.Р.»</w:t>
      </w:r>
    </w:p>
    <w:p w:rsidR="003A1F65" w:rsidRPr="007526D6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7526D6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7526D6"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Pr="007526D6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Настоящее Положение разработано на основании закона «Об образовании</w:t>
      </w:r>
      <w:r w:rsidR="00D85124" w:rsidRPr="007526D6">
        <w:rPr>
          <w:rFonts w:ascii="Times New Roman" w:eastAsia="Arial CYR" w:hAnsi="Times New Roman" w:cs="Times New Roman"/>
          <w:sz w:val="24"/>
          <w:szCs w:val="24"/>
        </w:rPr>
        <w:t xml:space="preserve"> в Российской Федерации</w:t>
      </w: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» от 29.12.2012 №273-ФЗ, Устава </w:t>
      </w:r>
      <w:r w:rsidR="00D85124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</w:t>
      </w:r>
      <w:r w:rsidR="00696284" w:rsidRPr="007526D6">
        <w:rPr>
          <w:rFonts w:ascii="Times New Roman" w:eastAsia="Arial CYR" w:hAnsi="Times New Roman" w:cs="Times New Roman"/>
          <w:sz w:val="24"/>
          <w:szCs w:val="24"/>
        </w:rPr>
        <w:t>.</w:t>
      </w:r>
    </w:p>
    <w:p w:rsidR="00A90937" w:rsidRPr="007526D6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образования.</w:t>
      </w:r>
    </w:p>
    <w:p w:rsidR="003A1F65" w:rsidRPr="007526D6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Pr="007526D6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7526D6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Pr="007526D6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 w:rsidRPr="007526D6">
        <w:rPr>
          <w:rFonts w:ascii="Times New Roman" w:eastAsia="Arial CYR" w:hAnsi="Times New Roman" w:cs="Times New Roman"/>
          <w:sz w:val="24"/>
          <w:szCs w:val="24"/>
        </w:rPr>
        <w:t>.</w:t>
      </w: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526D6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 w:rsidRPr="007526D6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 w:rsidRPr="007526D6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proofErr w:type="gramStart"/>
      <w:r w:rsidR="0076372B" w:rsidRPr="007526D6">
        <w:rPr>
          <w:rFonts w:ascii="Times New Roman" w:eastAsia="Arial CYR" w:hAnsi="Times New Roman" w:cs="Times New Roman"/>
          <w:sz w:val="24"/>
          <w:szCs w:val="24"/>
        </w:rPr>
        <w:t>образовательном учреждении, реализующем основные образовательные программы основного общего образования не прошедшим итоговой аттестации или получившим неудовлетворительные результаты содержит</w:t>
      </w:r>
      <w:proofErr w:type="gramEnd"/>
      <w:r w:rsidR="0076372B" w:rsidRPr="007526D6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Pr="007526D6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7526D6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Pr="007526D6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Pr="007526D6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 w:rsidRPr="007526D6">
        <w:rPr>
          <w:rFonts w:ascii="Times New Roman" w:eastAsia="Arial CYR" w:hAnsi="Times New Roman" w:cs="Times New Roman"/>
          <w:sz w:val="24"/>
          <w:szCs w:val="24"/>
        </w:rPr>
        <w:t>по которым проходил итоговую аттестацию, годовую отметку, результаты аттестации, итоговые результаты.</w:t>
      </w:r>
      <w:r w:rsidR="00696284" w:rsidRPr="007526D6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 w:rsidRPr="007526D6">
        <w:rPr>
          <w:rFonts w:ascii="Times New Roman" w:eastAsia="Arial CYR" w:hAnsi="Times New Roman" w:cs="Times New Roman"/>
          <w:sz w:val="24"/>
          <w:szCs w:val="24"/>
        </w:rPr>
        <w:t>(Приложение 2)</w:t>
      </w:r>
    </w:p>
    <w:p w:rsidR="001A65C5" w:rsidRPr="007526D6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D85124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</w:t>
      </w:r>
      <w:r w:rsidRPr="007526D6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Pr="007526D6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7526D6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обучается, в какой школе обучается, дата зачисления; предполагаемая дата окончания учебы. (Приложение 3)</w:t>
      </w:r>
    </w:p>
    <w:p w:rsidR="001A65C5" w:rsidRPr="007526D6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D85124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</w:t>
      </w:r>
      <w:r w:rsidRPr="007526D6">
        <w:rPr>
          <w:rFonts w:ascii="Times New Roman" w:eastAsia="Arial CYR" w:hAnsi="Times New Roman" w:cs="Times New Roman"/>
          <w:sz w:val="24"/>
          <w:szCs w:val="24"/>
        </w:rPr>
        <w:t>, выдаваемая для</w:t>
      </w:r>
      <w:r w:rsidR="00696284" w:rsidRPr="007526D6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705843" w:rsidRPr="007526D6">
        <w:rPr>
          <w:rFonts w:ascii="Times New Roman" w:eastAsia="Arial CYR" w:hAnsi="Times New Roman" w:cs="Times New Roman"/>
          <w:sz w:val="24"/>
          <w:szCs w:val="24"/>
        </w:rPr>
        <w:t xml:space="preserve">осуществления льготного </w:t>
      </w:r>
      <w:r w:rsidRPr="007526D6"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Pr="007526D6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7526D6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обучается, в какой школе обучается, фотографию учащегося.</w:t>
      </w: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 w:rsidRPr="007526D6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26D6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2.1.5. Справка-подтверждени</w:t>
      </w:r>
      <w:r w:rsidR="00696284" w:rsidRPr="007526D6">
        <w:rPr>
          <w:rFonts w:ascii="Times New Roman" w:eastAsia="Arial CYR" w:hAnsi="Times New Roman" w:cs="Times New Roman"/>
          <w:sz w:val="24"/>
          <w:szCs w:val="24"/>
        </w:rPr>
        <w:t>е</w:t>
      </w: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 о зачислении в </w:t>
      </w:r>
      <w:r w:rsidR="00D85124" w:rsidRPr="007526D6">
        <w:rPr>
          <w:rFonts w:ascii="Times New Roman" w:eastAsia="Arial CYR" w:hAnsi="Times New Roman" w:cs="Times New Roman"/>
          <w:sz w:val="24"/>
          <w:szCs w:val="24"/>
        </w:rPr>
        <w:t xml:space="preserve">МБОУ «Меусишинская СОШ им. Абдурахманова Ш.Р.» </w:t>
      </w:r>
      <w:r w:rsidRPr="007526D6">
        <w:rPr>
          <w:rFonts w:ascii="Times New Roman" w:eastAsia="Arial CYR" w:hAnsi="Times New Roman" w:cs="Times New Roman"/>
          <w:sz w:val="24"/>
          <w:szCs w:val="24"/>
        </w:rPr>
        <w:t>после предоставления необходимой документации, выдаваемая для предъявления в образовательное учреждение, из которого пер</w:t>
      </w:r>
      <w:r w:rsidR="00A93833" w:rsidRPr="007526D6">
        <w:rPr>
          <w:rFonts w:ascii="Times New Roman" w:eastAsia="Arial CYR" w:hAnsi="Times New Roman" w:cs="Times New Roman"/>
          <w:sz w:val="24"/>
          <w:szCs w:val="24"/>
        </w:rPr>
        <w:t xml:space="preserve">еводится </w:t>
      </w:r>
      <w:proofErr w:type="gramStart"/>
      <w:r w:rsidR="00A93833" w:rsidRPr="007526D6">
        <w:rPr>
          <w:rFonts w:ascii="Times New Roman" w:eastAsia="Arial CYR" w:hAnsi="Times New Roman" w:cs="Times New Roman"/>
          <w:sz w:val="24"/>
          <w:szCs w:val="24"/>
        </w:rPr>
        <w:t>обучающийся</w:t>
      </w:r>
      <w:proofErr w:type="gramEnd"/>
      <w:r w:rsidR="00A93833" w:rsidRPr="007526D6">
        <w:rPr>
          <w:rFonts w:ascii="Times New Roman" w:eastAsia="Arial CYR" w:hAnsi="Times New Roman" w:cs="Times New Roman"/>
          <w:sz w:val="24"/>
          <w:szCs w:val="24"/>
        </w:rPr>
        <w:t>, содержит</w:t>
      </w: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7526D6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7526D6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A93833" w:rsidRPr="007526D6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 w:rsidRPr="007526D6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 w:rsidRPr="007526D6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 w:rsidRPr="007526D6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 w:rsidRPr="007526D6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Pr="007526D6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696284" w:rsidRPr="007526D6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D85124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</w:t>
      </w:r>
      <w:r w:rsidR="00275A21" w:rsidRPr="007526D6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 w:rsidRPr="007526D6"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 w:rsidRPr="007526D6">
        <w:rPr>
          <w:rFonts w:ascii="Times New Roman" w:eastAsia="Arial CYR" w:hAnsi="Times New Roman" w:cs="Times New Roman"/>
          <w:sz w:val="24"/>
          <w:szCs w:val="24"/>
        </w:rPr>
        <w:t xml:space="preserve">, для </w:t>
      </w:r>
      <w:r w:rsidR="00275A21" w:rsidRPr="007526D6">
        <w:rPr>
          <w:rFonts w:ascii="Times New Roman" w:eastAsia="Arial CYR" w:hAnsi="Times New Roman" w:cs="Times New Roman"/>
          <w:sz w:val="24"/>
          <w:szCs w:val="24"/>
        </w:rPr>
        <w:lastRenderedPageBreak/>
        <w:t>предъявления в суд, органы опеки</w:t>
      </w:r>
      <w:r w:rsidR="00A11110" w:rsidRPr="007526D6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 w:rsidRPr="007526D6"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 w:rsidRPr="007526D6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Pr="007526D6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ф</w:t>
      </w:r>
      <w:r w:rsidR="00A11110" w:rsidRPr="007526D6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 w:rsidRPr="007526D6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 w:rsidRPr="007526D6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 w:rsidRPr="007526D6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 w:rsidRPr="007526D6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Pr="007526D6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 w:rsidRPr="007526D6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 w:rsidRPr="007526D6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CC185A" w:rsidRPr="007526D6">
        <w:rPr>
          <w:rFonts w:ascii="Times New Roman" w:eastAsia="Arial CYR" w:hAnsi="Times New Roman" w:cs="Times New Roman"/>
          <w:sz w:val="24"/>
          <w:szCs w:val="24"/>
        </w:rPr>
        <w:t xml:space="preserve">МБОУ «Меусишинская СОШ им. Абдурахманова Ш.Р.» </w:t>
      </w:r>
      <w:r w:rsidR="00A63D92" w:rsidRPr="007526D6">
        <w:rPr>
          <w:rFonts w:ascii="Times New Roman" w:eastAsia="Arial CYR" w:hAnsi="Times New Roman" w:cs="Times New Roman"/>
          <w:sz w:val="24"/>
          <w:szCs w:val="24"/>
        </w:rPr>
        <w:t>и получении</w:t>
      </w:r>
      <w:r w:rsidR="00705843" w:rsidRPr="007526D6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 w:rsidRPr="007526D6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Pr="007526D6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proofErr w:type="gramStart"/>
      <w:r w:rsidRPr="007526D6">
        <w:rPr>
          <w:rFonts w:ascii="Times New Roman" w:eastAsia="Arial CYR" w:hAnsi="Times New Roman" w:cs="Times New Roman"/>
          <w:sz w:val="24"/>
          <w:szCs w:val="24"/>
        </w:rPr>
        <w:t>ф</w:t>
      </w:r>
      <w:r w:rsidR="00A63D92" w:rsidRPr="007526D6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</w:t>
      </w:r>
      <w:proofErr w:type="gramEnd"/>
      <w:r w:rsidR="00A63D92" w:rsidRPr="007526D6">
        <w:rPr>
          <w:rFonts w:ascii="Times New Roman" w:eastAsia="Arial CYR" w:hAnsi="Times New Roman" w:cs="Times New Roman"/>
          <w:sz w:val="24"/>
          <w:szCs w:val="24"/>
        </w:rPr>
        <w:t xml:space="preserve"> (Приложение 7)</w:t>
      </w:r>
    </w:p>
    <w:p w:rsidR="00A63D92" w:rsidRPr="007526D6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 w:rsidRPr="007526D6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7526D6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>ф</w:t>
      </w:r>
      <w:r w:rsidR="00A63D92" w:rsidRPr="007526D6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 w:rsidRPr="007526D6"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 w:rsidRPr="007526D6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526D6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526D6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526D6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обучение  </w:t>
      </w:r>
      <w:r w:rsidR="00CC185A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</w:t>
      </w:r>
      <w:r w:rsidR="00C12F82" w:rsidRPr="007526D6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526D6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526D6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</w:t>
      </w:r>
      <w:r w:rsidR="00CC185A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</w:t>
      </w:r>
      <w:r w:rsidR="00696284" w:rsidRPr="007526D6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7526D6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 w:rsidRPr="007526D6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526D6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526D6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526D6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 w:rsidRPr="007526D6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526D6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526D6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Pr="007526D6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526D6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526D6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7526D6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proofErr w:type="gramStart"/>
      <w:r w:rsidRPr="007526D6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</w:t>
      </w:r>
      <w:proofErr w:type="gramEnd"/>
      <w:r w:rsidRPr="007526D6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обучение</w:t>
      </w:r>
    </w:p>
    <w:p w:rsidR="002C0802" w:rsidRPr="007526D6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526D6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526D6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7526D6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7526D6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7526D6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7526D6">
        <w:rPr>
          <w:rFonts w:ascii="Times New Roman" w:eastAsia="Tahoma" w:hAnsi="Times New Roman" w:cs="Times New Roman"/>
          <w:sz w:val="24"/>
          <w:szCs w:val="24"/>
        </w:rPr>
        <w:t xml:space="preserve">  настоящего положения  - </w:t>
      </w:r>
      <w:r w:rsidR="00115C31" w:rsidRPr="007526D6">
        <w:rPr>
          <w:rFonts w:ascii="Times New Roman" w:eastAsia="Tahoma" w:hAnsi="Times New Roman" w:cs="Times New Roman"/>
          <w:sz w:val="24"/>
          <w:szCs w:val="24"/>
        </w:rPr>
        <w:t xml:space="preserve">заместитель директора  по учебно-воспитательной работе </w:t>
      </w:r>
      <w:r w:rsidR="00115C31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Ш.Р.».</w:t>
      </w:r>
    </w:p>
    <w:p w:rsidR="00741A69" w:rsidRPr="007526D6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526D6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526D6">
        <w:rPr>
          <w:rFonts w:ascii="Times New Roman" w:eastAsia="Tahoma" w:hAnsi="Times New Roman" w:cs="Times New Roman"/>
          <w:sz w:val="24"/>
          <w:szCs w:val="24"/>
        </w:rPr>
        <w:t>Ответственные за выдачу  документов</w:t>
      </w:r>
      <w:r w:rsidR="002C0802" w:rsidRPr="007526D6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 w:rsidRPr="007526D6">
        <w:rPr>
          <w:rFonts w:ascii="Times New Roman" w:eastAsia="Tahoma" w:hAnsi="Times New Roman" w:cs="Times New Roman"/>
          <w:sz w:val="24"/>
          <w:szCs w:val="24"/>
        </w:rPr>
        <w:t>п.</w:t>
      </w:r>
      <w:r w:rsidR="002C0802" w:rsidRPr="007526D6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7526D6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7526D6">
        <w:rPr>
          <w:rFonts w:ascii="Times New Roman" w:eastAsia="Tahoma" w:hAnsi="Times New Roman" w:cs="Times New Roman"/>
          <w:sz w:val="24"/>
          <w:szCs w:val="24"/>
        </w:rPr>
        <w:t>,</w:t>
      </w:r>
      <w:r w:rsidRPr="007526D6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 w:rsidRPr="007526D6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7526D6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</w:t>
      </w:r>
      <w:r w:rsidR="007526D6" w:rsidRPr="007526D6">
        <w:rPr>
          <w:rFonts w:ascii="Times New Roman" w:eastAsia="Tahoma" w:hAnsi="Times New Roman" w:cs="Times New Roman"/>
          <w:sz w:val="24"/>
          <w:szCs w:val="24"/>
        </w:rPr>
        <w:t xml:space="preserve">директор </w:t>
      </w:r>
      <w:r w:rsidR="007526D6" w:rsidRPr="007526D6">
        <w:rPr>
          <w:rFonts w:ascii="Times New Roman" w:eastAsia="Arial CYR" w:hAnsi="Times New Roman" w:cs="Times New Roman"/>
          <w:sz w:val="24"/>
          <w:szCs w:val="24"/>
        </w:rPr>
        <w:t>МБОУ «Меусишинская СОШ им. Абдурахманова Ш.Р.».</w:t>
      </w:r>
      <w:bookmarkStart w:id="0" w:name="_GoBack"/>
      <w:bookmarkEnd w:id="0"/>
    </w:p>
    <w:p w:rsidR="004A5131" w:rsidRPr="007526D6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526D6"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gramStart"/>
      <w:r w:rsidRPr="007526D6">
        <w:rPr>
          <w:rFonts w:ascii="Times New Roman" w:eastAsia="Tahoma" w:hAnsi="Times New Roman" w:cs="Times New Roman"/>
          <w:sz w:val="24"/>
          <w:szCs w:val="24"/>
        </w:rPr>
        <w:t>Лица, осуществляющие выдачу документов несут</w:t>
      </w:r>
      <w:proofErr w:type="gramEnd"/>
      <w:r w:rsidRPr="007526D6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526D6">
        <w:rPr>
          <w:rFonts w:ascii="Times New Roman" w:eastAsia="Tahoma" w:hAnsi="Times New Roman" w:cs="Times New Roman"/>
          <w:sz w:val="24"/>
          <w:szCs w:val="24"/>
        </w:rPr>
        <w:t>ответственность за предоставление  недостоверных данных.</w:t>
      </w:r>
    </w:p>
    <w:p w:rsidR="004A5131" w:rsidRPr="007526D6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5C2" w:rsidRDefault="00A005C2" w:rsidP="00A005C2">
      <w:pPr>
        <w:pStyle w:val="ab"/>
        <w:shd w:val="clear" w:color="auto" w:fill="FFFFFF"/>
        <w:spacing w:before="0" w:beforeAutospacing="0" w:after="0" w:afterAutospacing="0" w:line="25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4. Порядок принятия и срок действия Положения</w:t>
      </w:r>
    </w:p>
    <w:p w:rsidR="00A005C2" w:rsidRDefault="00A005C2" w:rsidP="00A005C2">
      <w:pPr>
        <w:pStyle w:val="ab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A005C2" w:rsidRDefault="00A005C2" w:rsidP="00A005C2">
      <w:pPr>
        <w:pStyle w:val="ab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A005C2" w:rsidRDefault="00A005C2" w:rsidP="00A005C2">
      <w:pPr>
        <w:pStyle w:val="ab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4.2. Настоящее Положение принимается на неопределенный срок и вступает в силу с момента его утверждения.</w:t>
      </w:r>
    </w:p>
    <w:p w:rsidR="00A005C2" w:rsidRDefault="00A005C2" w:rsidP="00A005C2">
      <w:pPr>
        <w:pStyle w:val="ab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A005C2" w:rsidRDefault="00A005C2" w:rsidP="00A005C2">
      <w:pPr>
        <w:pStyle w:val="ab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28D3" w:rsidRPr="007526D6" w:rsidRDefault="005F28D3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872E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>Образец</w:t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        </w:t>
      </w:r>
      <w:r w:rsidRPr="007526D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948D4" w:rsidRPr="007526D6" w:rsidRDefault="003948D4" w:rsidP="003948D4">
      <w:pPr>
        <w:pStyle w:val="a5"/>
        <w:ind w:left="6372" w:firstLine="708"/>
        <w:rPr>
          <w:rFonts w:ascii="Times New Roman" w:eastAsia="Calibri" w:hAnsi="Times New Roman" w:cs="Times New Roman"/>
          <w:sz w:val="24"/>
          <w:szCs w:val="24"/>
        </w:rPr>
      </w:pPr>
    </w:p>
    <w:p w:rsidR="00184E19" w:rsidRPr="00184E19" w:rsidRDefault="003A62F3" w:rsidP="00184E19">
      <w:pPr>
        <w:spacing w:after="0" w:line="240" w:lineRule="auto"/>
        <w:ind w:left="2268"/>
        <w:rPr>
          <w:rFonts w:ascii="Times New Roman" w:hAnsi="Times New Roman" w:cs="Times New Roman"/>
          <w:b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163C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184E19" w:rsidRPr="00184E1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948D4" w:rsidRPr="007526D6" w:rsidRDefault="003948D4" w:rsidP="003948D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6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7526D6">
        <w:rPr>
          <w:rFonts w:ascii="Times New Roman" w:eastAsia="Calibri" w:hAnsi="Times New Roman" w:cs="Times New Roman"/>
          <w:b/>
          <w:sz w:val="24"/>
          <w:szCs w:val="24"/>
        </w:rPr>
        <w:t>обучении</w:t>
      </w:r>
      <w:proofErr w:type="gramEnd"/>
      <w:r w:rsidRPr="007526D6">
        <w:rPr>
          <w:rFonts w:ascii="Times New Roman" w:eastAsia="Calibri" w:hAnsi="Times New Roman" w:cs="Times New Roman"/>
          <w:b/>
          <w:sz w:val="24"/>
          <w:szCs w:val="24"/>
        </w:rPr>
        <w:t xml:space="preserve"> в образовательном учреждении, реализующем основные общеобразовательные программы основного общего и (или) </w:t>
      </w:r>
    </w:p>
    <w:p w:rsidR="003948D4" w:rsidRDefault="003948D4" w:rsidP="003948D4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26D6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7526D6">
        <w:rPr>
          <w:rFonts w:ascii="Times New Roman" w:eastAsia="Calibri" w:hAnsi="Times New Roman" w:cs="Times New Roman"/>
          <w:b/>
          <w:sz w:val="24"/>
          <w:szCs w:val="24"/>
        </w:rPr>
        <w:t xml:space="preserve"> общего образования</w:t>
      </w:r>
    </w:p>
    <w:p w:rsidR="00B8163C" w:rsidRPr="007526D6" w:rsidRDefault="00B8163C" w:rsidP="003948D4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Данная справка выдана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</w:rPr>
        <w:t>________</w:t>
      </w:r>
      <w:r w:rsidR="00CC185A" w:rsidRPr="007526D6">
        <w:rPr>
          <w:rFonts w:ascii="Times New Roman" w:hAnsi="Times New Roman" w:cs="Times New Roman"/>
          <w:sz w:val="24"/>
          <w:szCs w:val="24"/>
          <w:u w:val="single"/>
        </w:rPr>
        <w:t>Магомедову</w:t>
      </w:r>
      <w:proofErr w:type="spellEnd"/>
      <w:r w:rsidRPr="007526D6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7526D6">
        <w:rPr>
          <w:rFonts w:ascii="Times New Roman" w:hAnsi="Times New Roman" w:cs="Times New Roman"/>
          <w:sz w:val="24"/>
          <w:szCs w:val="24"/>
        </w:rPr>
        <w:t>____</w:t>
      </w:r>
    </w:p>
    <w:p w:rsidR="003948D4" w:rsidRPr="007526D6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proofErr w:type="gramStart"/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</w:t>
      </w:r>
      <w:proofErr w:type="gramEnd"/>
    </w:p>
    <w:p w:rsidR="003948D4" w:rsidRPr="007526D6" w:rsidRDefault="003948D4" w:rsidP="007526D6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526D6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CC185A" w:rsidRPr="007526D6">
        <w:rPr>
          <w:rFonts w:ascii="Times New Roman" w:hAnsi="Times New Roman" w:cs="Times New Roman"/>
          <w:sz w:val="24"/>
          <w:szCs w:val="24"/>
          <w:u w:val="single"/>
        </w:rPr>
        <w:t>Магомеду</w:t>
      </w:r>
      <w:proofErr w:type="spellEnd"/>
      <w:r w:rsidR="00B975CC" w:rsidRPr="007526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C185A" w:rsidRPr="007526D6">
        <w:rPr>
          <w:rFonts w:ascii="Times New Roman" w:hAnsi="Times New Roman" w:cs="Times New Roman"/>
          <w:sz w:val="24"/>
          <w:szCs w:val="24"/>
          <w:u w:val="single"/>
        </w:rPr>
        <w:t xml:space="preserve"> Магомедовичу</w:t>
      </w:r>
      <w:r w:rsidRPr="007526D6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7526D6">
        <w:rPr>
          <w:rFonts w:ascii="Times New Roman" w:hAnsi="Times New Roman" w:cs="Times New Roman"/>
          <w:sz w:val="24"/>
          <w:szCs w:val="24"/>
        </w:rPr>
        <w:t>__</w:t>
      </w:r>
    </w:p>
    <w:p w:rsidR="003948D4" w:rsidRPr="007526D6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имя, отчество – при наличии)</w:t>
      </w:r>
    </w:p>
    <w:p w:rsidR="003948D4" w:rsidRPr="007526D6" w:rsidRDefault="003948D4" w:rsidP="00CC185A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>дата рождения «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18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</w:rPr>
        <w:t>_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сентября</w:t>
      </w:r>
      <w:proofErr w:type="spellEnd"/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1994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 г. в том, что он (а) обучался (обучалась) в </w:t>
      </w:r>
      <w:r w:rsidR="00CC185A" w:rsidRPr="007526D6">
        <w:rPr>
          <w:rFonts w:ascii="Times New Roman" w:eastAsia="Calibri" w:hAnsi="Times New Roman" w:cs="Times New Roman"/>
          <w:sz w:val="24"/>
          <w:szCs w:val="24"/>
          <w:u w:val="single"/>
        </w:rPr>
        <w:t>м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униципальном бюджетном общеобразовательном учреждении</w:t>
      </w:r>
    </w:p>
    <w:p w:rsidR="003948D4" w:rsidRPr="007526D6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(полное наименование образовательного учреждения</w:t>
      </w:r>
      <w:r w:rsidR="00B975CC"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и его местонахождения)</w:t>
      </w:r>
    </w:p>
    <w:p w:rsidR="00B975CC" w:rsidRPr="007526D6" w:rsidRDefault="00CC185A" w:rsidP="00B975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526D6">
        <w:rPr>
          <w:rFonts w:ascii="Times New Roman" w:eastAsia="Arial CYR" w:hAnsi="Times New Roman" w:cs="Times New Roman"/>
          <w:sz w:val="24"/>
          <w:szCs w:val="24"/>
          <w:u w:val="single"/>
        </w:rPr>
        <w:t>«</w:t>
      </w:r>
      <w:proofErr w:type="spellStart"/>
      <w:r w:rsidRPr="007526D6">
        <w:rPr>
          <w:rFonts w:ascii="Times New Roman" w:eastAsia="Arial CYR" w:hAnsi="Times New Roman" w:cs="Times New Roman"/>
          <w:sz w:val="24"/>
          <w:szCs w:val="24"/>
          <w:u w:val="single"/>
        </w:rPr>
        <w:t>Меусишинская</w:t>
      </w:r>
      <w:proofErr w:type="spellEnd"/>
      <w:r w:rsidRPr="007526D6">
        <w:rPr>
          <w:rFonts w:ascii="Times New Roman" w:eastAsia="Arial CYR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526D6">
        <w:rPr>
          <w:rFonts w:ascii="Times New Roman" w:hAnsi="Times New Roman" w:cs="Times New Roman"/>
          <w:color w:val="000000"/>
          <w:sz w:val="24"/>
          <w:szCs w:val="24"/>
          <w:u w:val="single"/>
        </w:rPr>
        <w:t>среднея</w:t>
      </w:r>
      <w:proofErr w:type="spellEnd"/>
      <w:r w:rsidRPr="007526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общеобразовательная школа</w:t>
      </w:r>
    </w:p>
    <w:p w:rsidR="00B975CC" w:rsidRPr="007526D6" w:rsidRDefault="00CC185A" w:rsidP="00B975CC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  <w:u w:val="single"/>
        </w:rPr>
        <w:t>имени Абдурахманова Шамиля Рабазановича.»</w:t>
      </w:r>
      <w:r w:rsidR="003948D4" w:rsidRPr="007526D6">
        <w:rPr>
          <w:rFonts w:ascii="Times New Roman" w:eastAsia="Calibri" w:hAnsi="Times New Roman" w:cs="Times New Roman"/>
          <w:sz w:val="24"/>
          <w:szCs w:val="24"/>
        </w:rPr>
        <w:t>_</w:t>
      </w:r>
    </w:p>
    <w:p w:rsidR="003948D4" w:rsidRPr="007526D6" w:rsidRDefault="00CC185A" w:rsidP="00B975CC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село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Меусиша</w:t>
      </w:r>
      <w:proofErr w:type="spellEnd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Дахадаевский</w:t>
      </w:r>
      <w:proofErr w:type="spellEnd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Республика Дагестан</w:t>
      </w:r>
    </w:p>
    <w:p w:rsidR="003948D4" w:rsidRPr="007526D6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CC185A" w:rsidRPr="007526D6">
        <w:rPr>
          <w:rFonts w:ascii="Times New Roman" w:hAnsi="Times New Roman" w:cs="Times New Roman"/>
          <w:sz w:val="24"/>
          <w:szCs w:val="24"/>
          <w:u w:val="single"/>
        </w:rPr>
        <w:t>2019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-20</w:t>
      </w:r>
      <w:r w:rsidR="00CC185A" w:rsidRPr="007526D6">
        <w:rPr>
          <w:rFonts w:ascii="Times New Roman" w:eastAsia="Calibri" w:hAnsi="Times New Roman" w:cs="Times New Roman"/>
          <w:sz w:val="24"/>
          <w:szCs w:val="24"/>
          <w:u w:val="single"/>
        </w:rPr>
        <w:t>20</w:t>
      </w:r>
      <w:r w:rsidR="00B975CC" w:rsidRPr="007526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учебном году в 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CC185A" w:rsidRPr="007526D6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Pr="007526D6">
        <w:rPr>
          <w:rFonts w:ascii="Times New Roman" w:eastAsia="Calibri" w:hAnsi="Times New Roman" w:cs="Times New Roman"/>
          <w:sz w:val="24"/>
          <w:szCs w:val="24"/>
        </w:rPr>
        <w:t>классе и получи</w:t>
      </w:r>
      <w:proofErr w:type="gramStart"/>
      <w:r w:rsidRPr="007526D6">
        <w:rPr>
          <w:rFonts w:ascii="Times New Roman" w:eastAsia="Calibri" w:hAnsi="Times New Roman" w:cs="Times New Roman"/>
          <w:sz w:val="24"/>
          <w:szCs w:val="24"/>
        </w:rPr>
        <w:t>л(</w:t>
      </w:r>
      <w:proofErr w:type="gramEnd"/>
      <w:r w:rsidRPr="007526D6">
        <w:rPr>
          <w:rFonts w:ascii="Times New Roman" w:eastAsia="Calibri" w:hAnsi="Times New Roman" w:cs="Times New Roman"/>
          <w:sz w:val="24"/>
          <w:szCs w:val="24"/>
        </w:rPr>
        <w:t>а) по учебным предметам следующие отметки (количество баллов):</w:t>
      </w:r>
    </w:p>
    <w:p w:rsidR="003948D4" w:rsidRPr="007526D6" w:rsidRDefault="003948D4" w:rsidP="003948D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835"/>
        <w:gridCol w:w="1701"/>
        <w:gridCol w:w="1701"/>
        <w:gridCol w:w="2658"/>
      </w:tblGrid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Годовая отметка за последний год обучения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2 (неуд.) / 24 балла</w:t>
            </w: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2 (неуд.) / 20 баллов</w:t>
            </w: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C79E3">
        <w:tc>
          <w:tcPr>
            <w:tcW w:w="67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удовлетв</w:t>
            </w:r>
            <w:proofErr w:type="spellEnd"/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4 (хорошо)</w:t>
            </w:r>
          </w:p>
        </w:tc>
        <w:tc>
          <w:tcPr>
            <w:tcW w:w="2658" w:type="dxa"/>
          </w:tcPr>
          <w:p w:rsidR="003948D4" w:rsidRPr="007526D6" w:rsidRDefault="003948D4" w:rsidP="005C79E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948D4" w:rsidRPr="007526D6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Директор МБОУ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948D4" w:rsidRPr="007526D6" w:rsidRDefault="00B975CC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«Меусишинская СОШ им. Абдурахманова Ш.Р.»     </w:t>
      </w:r>
      <w:r w:rsidR="003948D4" w:rsidRPr="007526D6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С.Г.Ризванов</w:t>
      </w:r>
      <w:proofErr w:type="spellEnd"/>
    </w:p>
    <w:p w:rsidR="003948D4" w:rsidRPr="007526D6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</w:t>
      </w:r>
      <w:r w:rsidR="00B975CC"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(подпись)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3948D4" w:rsidRPr="007526D6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>Дата выдачи «26</w:t>
      </w:r>
      <w:r w:rsidR="00B975CC" w:rsidRPr="007526D6">
        <w:rPr>
          <w:rFonts w:ascii="Times New Roman" w:hAnsi="Times New Roman" w:cs="Times New Roman"/>
          <w:sz w:val="24"/>
          <w:szCs w:val="24"/>
        </w:rPr>
        <w:t xml:space="preserve">» июня 2020 </w:t>
      </w:r>
      <w:r w:rsidRPr="007526D6">
        <w:rPr>
          <w:rFonts w:ascii="Times New Roman" w:eastAsia="Calibri" w:hAnsi="Times New Roman" w:cs="Times New Roman"/>
          <w:sz w:val="24"/>
          <w:szCs w:val="24"/>
        </w:rPr>
        <w:t>г.</w:t>
      </w:r>
      <w:r w:rsidRPr="007526D6">
        <w:rPr>
          <w:rFonts w:ascii="Times New Roman" w:eastAsia="Calibri" w:hAnsi="Times New Roman" w:cs="Times New Roman"/>
          <w:sz w:val="24"/>
          <w:szCs w:val="24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</w:rPr>
        <w:tab/>
        <w:t>регистрационный №___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7526D6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7526D6" w:rsidRDefault="007526D6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7526D6" w:rsidRDefault="007526D6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3A62F3" w:rsidRPr="007526D6" w:rsidRDefault="003A62F3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26D6" w:rsidRDefault="007526D6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5F28D3" w:rsidRDefault="005F28D3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26D6" w:rsidRDefault="007526D6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8163C" w:rsidRDefault="00B8163C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3948D4" w:rsidRPr="007526D6" w:rsidRDefault="003948D4" w:rsidP="003948D4">
      <w:pPr>
        <w:rPr>
          <w:rFonts w:ascii="Times New Roman" w:hAnsi="Times New Roman" w:cs="Times New Roman"/>
          <w:sz w:val="24"/>
          <w:szCs w:val="24"/>
        </w:rPr>
      </w:pPr>
      <w:r w:rsidRPr="005872E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 xml:space="preserve">Образец </w:t>
      </w:r>
      <w:r w:rsidRPr="005872E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</w:t>
      </w:r>
      <w:r w:rsidR="005872EE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</w:t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7526D6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948D4" w:rsidRPr="007526D6" w:rsidRDefault="003948D4" w:rsidP="003948D4">
      <w:pPr>
        <w:pStyle w:val="a8"/>
        <w:jc w:val="center"/>
        <w:rPr>
          <w:color w:val="000000"/>
        </w:rPr>
      </w:pPr>
      <w:r w:rsidRPr="007526D6">
        <w:rPr>
          <w:b/>
          <w:bCs/>
          <w:color w:val="000000"/>
        </w:rPr>
        <w:t xml:space="preserve">СПРАВКА </w:t>
      </w:r>
    </w:p>
    <w:p w:rsidR="003948D4" w:rsidRPr="007526D6" w:rsidRDefault="003948D4" w:rsidP="003948D4">
      <w:pPr>
        <w:pStyle w:val="a8"/>
        <w:jc w:val="center"/>
        <w:rPr>
          <w:b/>
          <w:bCs/>
          <w:color w:val="000000"/>
        </w:rPr>
      </w:pPr>
      <w:r w:rsidRPr="007526D6">
        <w:rPr>
          <w:b/>
          <w:bCs/>
          <w:color w:val="000000"/>
        </w:rPr>
        <w:t>о результатах государственной (итоговой) аттестации</w:t>
      </w:r>
    </w:p>
    <w:p w:rsidR="003948D4" w:rsidRPr="007526D6" w:rsidRDefault="003948D4" w:rsidP="008D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5CC" w:rsidRPr="007526D6" w:rsidRDefault="00B975CC" w:rsidP="00B975CC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Данная справка выдана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</w:rPr>
        <w:t>________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Магомедову</w:t>
      </w:r>
      <w:proofErr w:type="spellEnd"/>
      <w:r w:rsidRPr="007526D6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7526D6">
        <w:rPr>
          <w:rFonts w:ascii="Times New Roman" w:hAnsi="Times New Roman" w:cs="Times New Roman"/>
          <w:sz w:val="24"/>
          <w:szCs w:val="24"/>
        </w:rPr>
        <w:t>____</w:t>
      </w:r>
    </w:p>
    <w:p w:rsidR="00B975CC" w:rsidRPr="007526D6" w:rsidRDefault="00B975CC" w:rsidP="00B975CC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proofErr w:type="gramStart"/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</w:t>
      </w:r>
      <w:proofErr w:type="gramEnd"/>
    </w:p>
    <w:p w:rsidR="00B975CC" w:rsidRPr="007526D6" w:rsidRDefault="00B975CC" w:rsidP="007526D6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526D6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Магомеду</w:t>
      </w:r>
      <w:proofErr w:type="spellEnd"/>
      <w:r w:rsidRPr="007526D6">
        <w:rPr>
          <w:rFonts w:ascii="Times New Roman" w:hAnsi="Times New Roman" w:cs="Times New Roman"/>
          <w:sz w:val="24"/>
          <w:szCs w:val="24"/>
          <w:u w:val="single"/>
        </w:rPr>
        <w:t xml:space="preserve">  Магомедовичу</w:t>
      </w:r>
      <w:r w:rsidRPr="007526D6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7526D6">
        <w:rPr>
          <w:rFonts w:ascii="Times New Roman" w:hAnsi="Times New Roman" w:cs="Times New Roman"/>
          <w:sz w:val="24"/>
          <w:szCs w:val="24"/>
        </w:rPr>
        <w:t>__</w:t>
      </w:r>
    </w:p>
    <w:p w:rsidR="00B975CC" w:rsidRPr="007526D6" w:rsidRDefault="00B975CC" w:rsidP="00B975CC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имя, отчество – при наличии)</w:t>
      </w:r>
    </w:p>
    <w:p w:rsidR="00B975CC" w:rsidRPr="007526D6" w:rsidRDefault="00B975CC" w:rsidP="00B975CC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>дата рождения «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18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</w:rPr>
        <w:t>_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сентября</w:t>
      </w:r>
      <w:proofErr w:type="spellEnd"/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="007526D6">
        <w:rPr>
          <w:rFonts w:ascii="Times New Roman" w:eastAsia="Calibri" w:hAnsi="Times New Roman" w:cs="Times New Roman"/>
          <w:sz w:val="24"/>
          <w:szCs w:val="24"/>
          <w:u w:val="single"/>
        </w:rPr>
        <w:t>2000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 г. в том, что он (а) обучался (обучалась) в </w:t>
      </w: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муниципальном бюджетном общеобразовательном учреждении</w:t>
      </w:r>
    </w:p>
    <w:p w:rsidR="00B975CC" w:rsidRPr="007526D6" w:rsidRDefault="00B975CC" w:rsidP="00B975CC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(полное наименование образовательного учреждения и его местонахождения)</w:t>
      </w:r>
    </w:p>
    <w:p w:rsidR="00B975CC" w:rsidRPr="007526D6" w:rsidRDefault="00B975CC" w:rsidP="00B975CC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526D6">
        <w:rPr>
          <w:rFonts w:ascii="Times New Roman" w:eastAsia="Arial CYR" w:hAnsi="Times New Roman" w:cs="Times New Roman"/>
          <w:sz w:val="24"/>
          <w:szCs w:val="24"/>
          <w:u w:val="single"/>
        </w:rPr>
        <w:t>«</w:t>
      </w:r>
      <w:proofErr w:type="spellStart"/>
      <w:r w:rsidRPr="007526D6">
        <w:rPr>
          <w:rFonts w:ascii="Times New Roman" w:eastAsia="Arial CYR" w:hAnsi="Times New Roman" w:cs="Times New Roman"/>
          <w:sz w:val="24"/>
          <w:szCs w:val="24"/>
          <w:u w:val="single"/>
        </w:rPr>
        <w:t>Меусишинская</w:t>
      </w:r>
      <w:proofErr w:type="spellEnd"/>
      <w:r w:rsidRPr="007526D6">
        <w:rPr>
          <w:rFonts w:ascii="Times New Roman" w:eastAsia="Arial CYR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526D6">
        <w:rPr>
          <w:rFonts w:ascii="Times New Roman" w:hAnsi="Times New Roman" w:cs="Times New Roman"/>
          <w:color w:val="000000"/>
          <w:sz w:val="24"/>
          <w:szCs w:val="24"/>
          <w:u w:val="single"/>
        </w:rPr>
        <w:t>среднея</w:t>
      </w:r>
      <w:proofErr w:type="spellEnd"/>
      <w:r w:rsidRPr="007526D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общеобразовательная школа</w:t>
      </w:r>
    </w:p>
    <w:p w:rsidR="00B975CC" w:rsidRPr="007526D6" w:rsidRDefault="00B975CC" w:rsidP="00B975CC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  <w:u w:val="single"/>
        </w:rPr>
        <w:t>имени Абдурахманова Шамиля Рабазановича.»</w:t>
      </w:r>
      <w:r w:rsidRPr="007526D6">
        <w:rPr>
          <w:rFonts w:ascii="Times New Roman" w:eastAsia="Calibri" w:hAnsi="Times New Roman" w:cs="Times New Roman"/>
          <w:sz w:val="24"/>
          <w:szCs w:val="24"/>
        </w:rPr>
        <w:t>_</w:t>
      </w:r>
    </w:p>
    <w:p w:rsidR="00B975CC" w:rsidRPr="007526D6" w:rsidRDefault="00B975CC" w:rsidP="00B975CC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село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Меусиша</w:t>
      </w:r>
      <w:proofErr w:type="spellEnd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Дахадаевский</w:t>
      </w:r>
      <w:proofErr w:type="spellEnd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Республика Дагестан</w:t>
      </w:r>
    </w:p>
    <w:p w:rsidR="003948D4" w:rsidRPr="007526D6" w:rsidRDefault="003948D4" w:rsidP="008D786D">
      <w:pPr>
        <w:pStyle w:val="a8"/>
        <w:rPr>
          <w:color w:val="000000"/>
        </w:rPr>
      </w:pPr>
      <w:r w:rsidRPr="007526D6">
        <w:rPr>
          <w:color w:val="000000"/>
        </w:rPr>
        <w:t>и получи</w:t>
      </w:r>
      <w:proofErr w:type="gramStart"/>
      <w:r w:rsidRPr="007526D6">
        <w:rPr>
          <w:color w:val="000000"/>
        </w:rPr>
        <w:t>л(</w:t>
      </w:r>
      <w:proofErr w:type="gramEnd"/>
      <w:r w:rsidRPr="007526D6">
        <w:rPr>
          <w:color w:val="000000"/>
        </w:rPr>
        <w:t xml:space="preserve">а) по учебным предметам следующие отметки (количество баллов): </w:t>
      </w:r>
    </w:p>
    <w:p w:rsidR="003948D4" w:rsidRPr="007526D6" w:rsidRDefault="003948D4" w:rsidP="008D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/>
      </w:tblPr>
      <w:tblGrid>
        <w:gridCol w:w="653"/>
        <w:gridCol w:w="2614"/>
        <w:gridCol w:w="1396"/>
        <w:gridCol w:w="2069"/>
        <w:gridCol w:w="1833"/>
        <w:gridCol w:w="1080"/>
      </w:tblGrid>
      <w:tr w:rsidR="003948D4" w:rsidRPr="007526D6" w:rsidTr="005C79E3">
        <w:trPr>
          <w:trHeight w:val="96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Pr="007526D6" w:rsidRDefault="003948D4" w:rsidP="005C79E3">
            <w:pPr>
              <w:pStyle w:val="a8"/>
              <w:jc w:val="center"/>
              <w:rPr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 xml:space="preserve">№ </w:t>
            </w:r>
          </w:p>
          <w:p w:rsidR="003948D4" w:rsidRPr="007526D6" w:rsidRDefault="003948D4" w:rsidP="005C79E3">
            <w:pPr>
              <w:pStyle w:val="a8"/>
              <w:jc w:val="center"/>
              <w:rPr>
                <w:color w:val="000000"/>
              </w:rPr>
            </w:pPr>
            <w:proofErr w:type="spellStart"/>
            <w:proofErr w:type="gramStart"/>
            <w:r w:rsidRPr="007526D6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7526D6">
              <w:rPr>
                <w:b/>
                <w:bCs/>
                <w:color w:val="000000"/>
              </w:rPr>
              <w:t>/</w:t>
            </w:r>
            <w:proofErr w:type="spellStart"/>
            <w:r w:rsidRPr="007526D6">
              <w:rPr>
                <w:b/>
                <w:bCs/>
                <w:color w:val="000000"/>
              </w:rPr>
              <w:t>п</w:t>
            </w:r>
            <w:proofErr w:type="spellEnd"/>
            <w:r w:rsidRPr="007526D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Pr="007526D6" w:rsidRDefault="003948D4" w:rsidP="005C79E3">
            <w:pPr>
              <w:pStyle w:val="a8"/>
              <w:jc w:val="center"/>
              <w:rPr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 xml:space="preserve">Наименование учебных предметов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Pr="007526D6" w:rsidRDefault="003948D4" w:rsidP="005C79E3">
            <w:pPr>
              <w:pStyle w:val="a8"/>
              <w:jc w:val="center"/>
              <w:rPr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 xml:space="preserve">Годовая отметка за последний год обучения </w:t>
            </w:r>
          </w:p>
        </w:tc>
        <w:tc>
          <w:tcPr>
            <w:tcW w:w="390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Pr="007526D6" w:rsidRDefault="003948D4" w:rsidP="005C79E3">
            <w:pPr>
              <w:pStyle w:val="a8"/>
              <w:jc w:val="center"/>
              <w:rPr>
                <w:b/>
                <w:bCs/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 xml:space="preserve">Результаты </w:t>
            </w:r>
          </w:p>
          <w:p w:rsidR="003948D4" w:rsidRPr="007526D6" w:rsidRDefault="003948D4" w:rsidP="005C79E3">
            <w:pPr>
              <w:pStyle w:val="a8"/>
              <w:jc w:val="center"/>
              <w:rPr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 xml:space="preserve">государственной (итоговой) аттестации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8D4" w:rsidRPr="007526D6" w:rsidRDefault="003948D4" w:rsidP="005C79E3">
            <w:pPr>
              <w:pStyle w:val="a8"/>
              <w:jc w:val="center"/>
              <w:rPr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 xml:space="preserve">Итоговая </w:t>
            </w:r>
          </w:p>
          <w:p w:rsidR="003948D4" w:rsidRPr="007526D6" w:rsidRDefault="003948D4" w:rsidP="005C79E3">
            <w:pPr>
              <w:pStyle w:val="a8"/>
              <w:jc w:val="center"/>
              <w:rPr>
                <w:b/>
                <w:bCs/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>отметка</w:t>
            </w:r>
          </w:p>
          <w:p w:rsidR="003948D4" w:rsidRPr="007526D6" w:rsidRDefault="003948D4" w:rsidP="005C79E3">
            <w:pPr>
              <w:pStyle w:val="a8"/>
              <w:jc w:val="center"/>
              <w:rPr>
                <w:color w:val="000000"/>
              </w:rPr>
            </w:pPr>
          </w:p>
        </w:tc>
      </w:tr>
      <w:tr w:rsidR="003948D4" w:rsidRPr="007526D6" w:rsidTr="005C79E3">
        <w:trPr>
          <w:trHeight w:val="275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/>
                <w:bCs/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>Количество баллов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/>
                <w:bCs/>
                <w:color w:val="000000"/>
              </w:rPr>
            </w:pPr>
            <w:r w:rsidRPr="007526D6">
              <w:rPr>
                <w:b/>
                <w:bCs/>
                <w:color w:val="000000"/>
              </w:rPr>
              <w:t>Отметка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/>
                <w:bCs/>
                <w:color w:val="000000"/>
              </w:rPr>
            </w:pPr>
          </w:p>
        </w:tc>
      </w:tr>
      <w:tr w:rsidR="003948D4" w:rsidRPr="007526D6" w:rsidTr="005C79E3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1.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 xml:space="preserve">Математика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36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3</w:t>
            </w:r>
          </w:p>
        </w:tc>
      </w:tr>
      <w:tr w:rsidR="003948D4" w:rsidRPr="007526D6" w:rsidTr="005C79E3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2.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Русский язык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3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83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4</w:t>
            </w:r>
          </w:p>
        </w:tc>
      </w:tr>
      <w:tr w:rsidR="003948D4" w:rsidRPr="007526D6" w:rsidTr="005C79E3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3.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 xml:space="preserve">Обществознание 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4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31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  <w:r w:rsidRPr="007526D6">
              <w:rPr>
                <w:bCs/>
                <w:color w:val="000000"/>
              </w:rPr>
              <w:t>4</w:t>
            </w:r>
          </w:p>
        </w:tc>
      </w:tr>
      <w:tr w:rsidR="003948D4" w:rsidRPr="007526D6" w:rsidTr="005C79E3">
        <w:trPr>
          <w:trHeight w:val="267"/>
        </w:trPr>
        <w:tc>
          <w:tcPr>
            <w:tcW w:w="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rPr>
                <w:bCs/>
                <w:color w:val="00000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48D4" w:rsidRPr="007526D6" w:rsidRDefault="003948D4" w:rsidP="005C79E3">
            <w:pPr>
              <w:pStyle w:val="a8"/>
              <w:jc w:val="center"/>
              <w:rPr>
                <w:bCs/>
                <w:color w:val="000000"/>
              </w:rPr>
            </w:pPr>
          </w:p>
        </w:tc>
      </w:tr>
    </w:tbl>
    <w:p w:rsidR="003948D4" w:rsidRPr="007526D6" w:rsidRDefault="003948D4" w:rsidP="003948D4">
      <w:pPr>
        <w:pStyle w:val="a8"/>
        <w:rPr>
          <w:color w:val="000000"/>
        </w:rPr>
      </w:pPr>
    </w:p>
    <w:p w:rsidR="003948D4" w:rsidRPr="007526D6" w:rsidRDefault="003948D4" w:rsidP="008D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5CC" w:rsidRPr="007526D6" w:rsidRDefault="00B975CC" w:rsidP="00B975C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Директор МБОУ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75CC" w:rsidRPr="007526D6" w:rsidRDefault="00B975CC" w:rsidP="00B975C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«Меусишинская СОШ им. Абдурахманова Ш.Р.»     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_____________         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С.Г.Ризванов</w:t>
      </w:r>
      <w:proofErr w:type="spellEnd"/>
    </w:p>
    <w:p w:rsidR="00B975CC" w:rsidRPr="007526D6" w:rsidRDefault="00B975CC" w:rsidP="00B975C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      (подпись)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(ФИО)</w:t>
      </w:r>
    </w:p>
    <w:p w:rsidR="00B975CC" w:rsidRPr="007526D6" w:rsidRDefault="00B975CC" w:rsidP="00B975C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B975CC" w:rsidRPr="007526D6" w:rsidRDefault="00B975CC" w:rsidP="00B975C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>Дата выдачи «26</w:t>
      </w:r>
      <w:r w:rsidRPr="007526D6">
        <w:rPr>
          <w:rFonts w:ascii="Times New Roman" w:hAnsi="Times New Roman" w:cs="Times New Roman"/>
          <w:sz w:val="24"/>
          <w:szCs w:val="24"/>
        </w:rPr>
        <w:t xml:space="preserve">» июня 2020 </w:t>
      </w:r>
      <w:r w:rsidRPr="007526D6">
        <w:rPr>
          <w:rFonts w:ascii="Times New Roman" w:eastAsia="Calibri" w:hAnsi="Times New Roman" w:cs="Times New Roman"/>
          <w:sz w:val="24"/>
          <w:szCs w:val="24"/>
        </w:rPr>
        <w:t>г.</w:t>
      </w:r>
      <w:r w:rsidRPr="007526D6">
        <w:rPr>
          <w:rFonts w:ascii="Times New Roman" w:eastAsia="Calibri" w:hAnsi="Times New Roman" w:cs="Times New Roman"/>
          <w:sz w:val="24"/>
          <w:szCs w:val="24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</w:rPr>
        <w:tab/>
        <w:t>регистрационный №___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7526D6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7526D6" w:rsidRDefault="007526D6" w:rsidP="00B975C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7526D6" w:rsidRDefault="007526D6" w:rsidP="00B975C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B975CC" w:rsidRPr="007526D6" w:rsidRDefault="00B975CC" w:rsidP="00B975C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3948D4" w:rsidRPr="007526D6" w:rsidRDefault="003948D4" w:rsidP="008D786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948D4" w:rsidRPr="007526D6" w:rsidRDefault="00B975CC" w:rsidP="008D786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75CC" w:rsidRDefault="00B975CC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4E493A" w:rsidRPr="007526D6" w:rsidRDefault="004E493A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975CC" w:rsidRPr="007526D6" w:rsidRDefault="00B975CC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975CC" w:rsidRPr="007526D6" w:rsidRDefault="00B975CC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975CC" w:rsidRPr="007526D6" w:rsidRDefault="00B975CC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26D6" w:rsidRDefault="007526D6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26D6" w:rsidRDefault="007526D6" w:rsidP="003948D4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3948D4" w:rsidRPr="007526D6" w:rsidRDefault="003948D4" w:rsidP="003948D4">
      <w:pPr>
        <w:rPr>
          <w:rFonts w:ascii="Times New Roman" w:hAnsi="Times New Roman" w:cs="Times New Roman"/>
          <w:sz w:val="24"/>
          <w:szCs w:val="24"/>
        </w:rPr>
      </w:pPr>
      <w:r w:rsidRPr="005872E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>Образец</w:t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8D786D" w:rsidRPr="007526D6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7526D6">
        <w:rPr>
          <w:rFonts w:ascii="Times New Roman" w:hAnsi="Times New Roman" w:cs="Times New Roman"/>
          <w:sz w:val="24"/>
          <w:szCs w:val="24"/>
        </w:rPr>
        <w:t>Приложение №</w:t>
      </w:r>
      <w:r w:rsidR="008D786D" w:rsidRPr="007526D6">
        <w:rPr>
          <w:rFonts w:ascii="Times New Roman" w:hAnsi="Times New Roman" w:cs="Times New Roman"/>
          <w:sz w:val="24"/>
          <w:szCs w:val="24"/>
        </w:rPr>
        <w:t xml:space="preserve"> </w:t>
      </w:r>
      <w:r w:rsidRPr="007526D6">
        <w:rPr>
          <w:rFonts w:ascii="Times New Roman" w:hAnsi="Times New Roman" w:cs="Times New Roman"/>
          <w:sz w:val="24"/>
          <w:szCs w:val="24"/>
        </w:rPr>
        <w:t>3</w:t>
      </w:r>
    </w:p>
    <w:p w:rsidR="003948D4" w:rsidRPr="00184E19" w:rsidRDefault="003948D4" w:rsidP="008D786D">
      <w:pPr>
        <w:spacing w:after="0" w:line="240" w:lineRule="auto"/>
        <w:ind w:left="22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E1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948D4" w:rsidRPr="007526D6" w:rsidRDefault="003948D4" w:rsidP="008D786D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26D6"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 w:rsidRPr="007526D6">
        <w:rPr>
          <w:rFonts w:ascii="Times New Roman" w:hAnsi="Times New Roman" w:cs="Times New Roman"/>
          <w:sz w:val="24"/>
          <w:szCs w:val="24"/>
        </w:rPr>
        <w:t xml:space="preserve"> </w:t>
      </w:r>
      <w:r w:rsidR="007526D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526D6" w:rsidRPr="007526D6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Магомедову Магомеду </w:t>
      </w:r>
      <w:proofErr w:type="spellStart"/>
      <w:r w:rsidR="007526D6" w:rsidRPr="007526D6">
        <w:rPr>
          <w:rFonts w:ascii="Times New Roman" w:hAnsi="Times New Roman" w:cs="Times New Roman"/>
          <w:i/>
          <w:sz w:val="24"/>
          <w:szCs w:val="24"/>
          <w:u w:val="single"/>
        </w:rPr>
        <w:t>Алиевичу</w:t>
      </w:r>
      <w:proofErr w:type="spellEnd"/>
    </w:p>
    <w:p w:rsidR="003948D4" w:rsidRPr="007526D6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Pr="007526D6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7526D6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7526D6">
        <w:rPr>
          <w:rFonts w:ascii="Times New Roman" w:hAnsi="Times New Roman" w:cs="Times New Roman"/>
          <w:sz w:val="24"/>
          <w:szCs w:val="24"/>
        </w:rPr>
        <w:t xml:space="preserve">) </w:t>
      </w:r>
      <w:r w:rsidRPr="007526D6">
        <w:rPr>
          <w:rFonts w:ascii="Times New Roman" w:hAnsi="Times New Roman" w:cs="Times New Roman"/>
          <w:i/>
          <w:sz w:val="24"/>
          <w:szCs w:val="24"/>
        </w:rPr>
        <w:t>___</w:t>
      </w:r>
      <w:r w:rsidRPr="007526D6">
        <w:rPr>
          <w:rFonts w:ascii="Times New Roman" w:hAnsi="Times New Roman" w:cs="Times New Roman"/>
          <w:i/>
          <w:sz w:val="24"/>
          <w:szCs w:val="24"/>
          <w:u w:val="single"/>
        </w:rPr>
        <w:t xml:space="preserve">18 октября </w:t>
      </w:r>
      <w:r w:rsidR="007526D6" w:rsidRPr="007526D6">
        <w:rPr>
          <w:rFonts w:ascii="Times New Roman" w:hAnsi="Times New Roman" w:cs="Times New Roman"/>
          <w:i/>
          <w:sz w:val="24"/>
          <w:szCs w:val="24"/>
          <w:u w:val="single"/>
        </w:rPr>
        <w:t>2005</w:t>
      </w:r>
      <w:r w:rsidRPr="007526D6">
        <w:rPr>
          <w:rFonts w:ascii="Times New Roman" w:hAnsi="Times New Roman" w:cs="Times New Roman"/>
          <w:i/>
          <w:sz w:val="24"/>
          <w:szCs w:val="24"/>
        </w:rPr>
        <w:t>_____</w:t>
      </w:r>
      <w:r w:rsidRPr="007526D6">
        <w:rPr>
          <w:rFonts w:ascii="Times New Roman" w:hAnsi="Times New Roman" w:cs="Times New Roman"/>
          <w:sz w:val="24"/>
          <w:szCs w:val="24"/>
        </w:rPr>
        <w:t>года рождения в том, что</w:t>
      </w:r>
    </w:p>
    <w:p w:rsidR="003948D4" w:rsidRPr="007526D6" w:rsidRDefault="003948D4" w:rsidP="008D786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 xml:space="preserve">ШТАМП </w:t>
      </w:r>
      <w:r w:rsidRPr="007526D6">
        <w:rPr>
          <w:rFonts w:ascii="Times New Roman" w:hAnsi="Times New Roman" w:cs="Times New Roman"/>
          <w:sz w:val="24"/>
          <w:szCs w:val="24"/>
        </w:rPr>
        <w:tab/>
      </w:r>
      <w:r w:rsidRPr="007526D6">
        <w:rPr>
          <w:rFonts w:ascii="Times New Roman" w:hAnsi="Times New Roman" w:cs="Times New Roman"/>
          <w:sz w:val="24"/>
          <w:szCs w:val="24"/>
        </w:rPr>
        <w:tab/>
        <w:t xml:space="preserve">       он (она</w:t>
      </w:r>
      <w:r w:rsidR="007526D6">
        <w:rPr>
          <w:rFonts w:ascii="Times New Roman" w:hAnsi="Times New Roman" w:cs="Times New Roman"/>
          <w:sz w:val="24"/>
          <w:szCs w:val="24"/>
        </w:rPr>
        <w:t>) действительно обучается в 2019-2020</w:t>
      </w:r>
      <w:r w:rsidRPr="007526D6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proofErr w:type="gramStart"/>
      <w:r w:rsidRPr="007526D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526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948D4" w:rsidRPr="007526D6" w:rsidRDefault="00B8163C" w:rsidP="00B8163C">
      <w:pPr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26D6">
        <w:rPr>
          <w:rFonts w:ascii="Times New Roman" w:hAnsi="Times New Roman" w:cs="Times New Roman"/>
          <w:sz w:val="24"/>
          <w:szCs w:val="24"/>
        </w:rPr>
        <w:t xml:space="preserve"> </w:t>
      </w:r>
      <w:r w:rsidR="003948D4" w:rsidRPr="007526D6">
        <w:rPr>
          <w:rFonts w:ascii="Times New Roman" w:hAnsi="Times New Roman" w:cs="Times New Roman"/>
          <w:sz w:val="24"/>
          <w:szCs w:val="24"/>
        </w:rPr>
        <w:t xml:space="preserve"> МБОУ</w:t>
      </w:r>
      <w:r w:rsidR="003948D4" w:rsidRPr="007526D6">
        <w:rPr>
          <w:rFonts w:ascii="Times New Roman" w:hAnsi="Times New Roman" w:cs="Times New Roman"/>
          <w:sz w:val="24"/>
          <w:szCs w:val="24"/>
        </w:rPr>
        <w:tab/>
      </w:r>
      <w:r w:rsidR="003948D4" w:rsidRPr="007526D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948D4" w:rsidRPr="007526D6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3948D4" w:rsidRPr="007526D6">
        <w:rPr>
          <w:rFonts w:ascii="Times New Roman" w:hAnsi="Times New Roman" w:cs="Times New Roman"/>
          <w:sz w:val="24"/>
          <w:szCs w:val="24"/>
        </w:rPr>
        <w:t>_классе</w:t>
      </w:r>
      <w:r w:rsidR="00197481">
        <w:rPr>
          <w:rFonts w:ascii="Times New Roman" w:hAnsi="Times New Roman" w:cs="Times New Roman"/>
          <w:sz w:val="24"/>
          <w:szCs w:val="24"/>
        </w:rPr>
        <w:t xml:space="preserve"> </w:t>
      </w:r>
      <w:r w:rsidR="003948D4" w:rsidRPr="007526D6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26D6" w:rsidRPr="007526D6">
        <w:rPr>
          <w:rFonts w:ascii="Times New Roman" w:eastAsia="Arial CYR" w:hAnsi="Times New Roman" w:cs="Times New Roman"/>
          <w:sz w:val="24"/>
          <w:szCs w:val="24"/>
        </w:rPr>
        <w:t>«Меусишинская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  </w:t>
      </w:r>
      <w:r w:rsidR="007526D6" w:rsidRPr="007526D6">
        <w:rPr>
          <w:rFonts w:ascii="Times New Roman" w:eastAsia="Arial CYR" w:hAnsi="Times New Roman" w:cs="Times New Roman"/>
          <w:sz w:val="24"/>
          <w:szCs w:val="24"/>
        </w:rPr>
        <w:t>СОШ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 </w:t>
      </w:r>
      <w:r w:rsidR="007526D6" w:rsidRPr="007526D6">
        <w:rPr>
          <w:rFonts w:ascii="Times New Roman" w:eastAsia="Arial CYR" w:hAnsi="Times New Roman" w:cs="Times New Roman"/>
          <w:sz w:val="24"/>
          <w:szCs w:val="24"/>
        </w:rPr>
        <w:t>им</w:t>
      </w:r>
      <w:proofErr w:type="gramStart"/>
      <w:r w:rsidR="007526D6" w:rsidRPr="007526D6">
        <w:rPr>
          <w:rFonts w:ascii="Times New Roman" w:eastAsia="Arial CYR" w:hAnsi="Times New Roman" w:cs="Times New Roman"/>
          <w:sz w:val="24"/>
          <w:szCs w:val="24"/>
        </w:rPr>
        <w:t>.А</w:t>
      </w:r>
      <w:proofErr w:type="gramEnd"/>
      <w:r w:rsidR="007526D6" w:rsidRPr="007526D6">
        <w:rPr>
          <w:rFonts w:ascii="Times New Roman" w:eastAsia="Arial CYR" w:hAnsi="Times New Roman" w:cs="Times New Roman"/>
          <w:sz w:val="24"/>
          <w:szCs w:val="24"/>
        </w:rPr>
        <w:t>бдурахманова</w:t>
      </w:r>
      <w:r w:rsidR="007526D6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Ш.Р.» 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7526D6">
        <w:rPr>
          <w:rFonts w:ascii="Times New Roman" w:eastAsia="Arial CYR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                                    .        </w:t>
      </w:r>
      <w:r w:rsidR="007526D6" w:rsidRPr="007526D6">
        <w:rPr>
          <w:rFonts w:ascii="Times New Roman" w:eastAsia="Arial CYR" w:hAnsi="Times New Roman" w:cs="Times New Roman"/>
          <w:sz w:val="24"/>
          <w:szCs w:val="24"/>
        </w:rPr>
        <w:t xml:space="preserve">    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                             </w:t>
      </w: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с</w:t>
      </w:r>
      <w:r w:rsidR="003948D4" w:rsidRPr="007526D6">
        <w:rPr>
          <w:rFonts w:ascii="Times New Roman" w:hAnsi="Times New Roman" w:cs="Times New Roman"/>
          <w:sz w:val="24"/>
          <w:szCs w:val="24"/>
        </w:rPr>
        <w:t xml:space="preserve"> 01.09.2013г.</w:t>
      </w:r>
    </w:p>
    <w:p w:rsidR="003948D4" w:rsidRPr="007526D6" w:rsidRDefault="007526D6" w:rsidP="008D786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8D4" w:rsidRPr="007526D6" w:rsidRDefault="007526D6" w:rsidP="008D786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948D4" w:rsidRPr="007526D6">
        <w:rPr>
          <w:rFonts w:ascii="Times New Roman" w:hAnsi="Times New Roman" w:cs="Times New Roman"/>
          <w:sz w:val="24"/>
          <w:szCs w:val="24"/>
        </w:rPr>
        <w:t xml:space="preserve"> </w:t>
      </w:r>
      <w:r w:rsidR="003948D4" w:rsidRPr="007526D6">
        <w:rPr>
          <w:rFonts w:ascii="Times New Roman" w:hAnsi="Times New Roman" w:cs="Times New Roman"/>
          <w:sz w:val="24"/>
          <w:szCs w:val="24"/>
        </w:rPr>
        <w:tab/>
      </w:r>
      <w:r w:rsidR="003948D4" w:rsidRPr="007526D6">
        <w:rPr>
          <w:rFonts w:ascii="Times New Roman" w:hAnsi="Times New Roman" w:cs="Times New Roman"/>
          <w:sz w:val="24"/>
          <w:szCs w:val="24"/>
        </w:rPr>
        <w:tab/>
        <w:t xml:space="preserve">       Предполагаемая</w:t>
      </w:r>
      <w:r w:rsidR="00B8163C">
        <w:rPr>
          <w:rFonts w:ascii="Times New Roman" w:hAnsi="Times New Roman" w:cs="Times New Roman"/>
          <w:sz w:val="24"/>
          <w:szCs w:val="24"/>
        </w:rPr>
        <w:t xml:space="preserve"> дата окончания учебы 30.06.2021</w:t>
      </w:r>
      <w:r w:rsidR="003948D4" w:rsidRPr="007526D6">
        <w:rPr>
          <w:rFonts w:ascii="Times New Roman" w:hAnsi="Times New Roman" w:cs="Times New Roman"/>
          <w:sz w:val="24"/>
          <w:szCs w:val="24"/>
        </w:rPr>
        <w:t>г.</w:t>
      </w:r>
    </w:p>
    <w:p w:rsidR="003948D4" w:rsidRPr="007526D6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Справка дана для предъявления в УПФР.</w:t>
      </w:r>
    </w:p>
    <w:p w:rsidR="003948D4" w:rsidRPr="007526D6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B8163C" w:rsidRPr="007526D6" w:rsidRDefault="00B8163C" w:rsidP="00B8163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Директор МБОУ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163C" w:rsidRPr="007526D6" w:rsidRDefault="00B8163C" w:rsidP="00B8163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«Меусишинская СОШ им. Абдурахманова Ш.Р.»     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_____________         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С.Г.Ризванов</w:t>
      </w:r>
      <w:proofErr w:type="spellEnd"/>
    </w:p>
    <w:p w:rsidR="00B8163C" w:rsidRPr="007526D6" w:rsidRDefault="00B8163C" w:rsidP="00B8163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(подпись)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>(ФИО)</w:t>
      </w:r>
    </w:p>
    <w:p w:rsidR="00B975CC" w:rsidRPr="007526D6" w:rsidRDefault="00B975CC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184E19" w:rsidRPr="007526D6" w:rsidRDefault="00184E19" w:rsidP="00184E1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B975CC" w:rsidRPr="007526D6" w:rsidRDefault="00B975CC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B975CC" w:rsidRPr="007526D6" w:rsidRDefault="00B975CC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B975CC" w:rsidRPr="007526D6" w:rsidRDefault="00B975CC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B975CC" w:rsidRPr="007526D6" w:rsidRDefault="00B975CC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B975CC" w:rsidRPr="007526D6" w:rsidRDefault="00B975CC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8D786D" w:rsidRDefault="008D786D" w:rsidP="008D786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4E493A" w:rsidRPr="007526D6" w:rsidRDefault="004E493A" w:rsidP="004E493A">
      <w:pPr>
        <w:rPr>
          <w:rFonts w:ascii="Times New Roman" w:hAnsi="Times New Roman" w:cs="Times New Roman"/>
          <w:sz w:val="24"/>
          <w:szCs w:val="24"/>
        </w:rPr>
      </w:pPr>
      <w:r w:rsidRPr="005872E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Образец</w:t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526D6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</w:t>
      </w:r>
      <w:r w:rsidRPr="007526D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7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76"/>
        <w:gridCol w:w="5896"/>
        <w:gridCol w:w="1099"/>
      </w:tblGrid>
      <w:tr w:rsidR="003948D4" w:rsidRPr="007526D6" w:rsidTr="005F28D3">
        <w:trPr>
          <w:trHeight w:val="2864"/>
        </w:trPr>
        <w:tc>
          <w:tcPr>
            <w:tcW w:w="2576" w:type="dxa"/>
          </w:tcPr>
          <w:p w:rsidR="004E493A" w:rsidRPr="007526D6" w:rsidRDefault="004E493A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3948D4" w:rsidRPr="007526D6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ШТАМП</w:t>
            </w: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481" w:rsidRDefault="00197481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481" w:rsidRPr="00197481" w:rsidRDefault="00197481" w:rsidP="00197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481" w:rsidRPr="00197481" w:rsidRDefault="00197481" w:rsidP="00197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481" w:rsidRPr="00197481" w:rsidRDefault="00197481" w:rsidP="00197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197481" w:rsidRDefault="003948D4" w:rsidP="00197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3948D4" w:rsidRPr="007526D6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184E19" w:rsidRDefault="003948D4" w:rsidP="008D786D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E19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3948D4" w:rsidRPr="007526D6" w:rsidRDefault="003948D4" w:rsidP="008D786D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3C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gramEnd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63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8163C" w:rsidRPr="007526D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Магомедову Магомеду </w:t>
            </w:r>
            <w:proofErr w:type="spellStart"/>
            <w:r w:rsidR="00B8163C" w:rsidRPr="007526D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Алиевичу</w:t>
            </w:r>
            <w:proofErr w:type="spellEnd"/>
            <w:r w:rsidR="00B8163C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8D4" w:rsidRPr="007526D6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ученику (</w:t>
            </w:r>
            <w:proofErr w:type="spellStart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) ___</w:t>
            </w:r>
            <w:r w:rsidR="00197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___класса ___</w:t>
            </w:r>
            <w:r w:rsidRPr="007526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13.11.20</w:t>
            </w:r>
            <w:r w:rsidR="001974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06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_____года</w:t>
            </w:r>
          </w:p>
          <w:p w:rsidR="003948D4" w:rsidRPr="007526D6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рождения в том, что он (она) действительно обучается</w:t>
            </w:r>
          </w:p>
          <w:p w:rsidR="003948D4" w:rsidRPr="007526D6" w:rsidRDefault="003948D4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7481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481"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«Меусишинская</w:t>
            </w:r>
            <w:r w:rsidR="00197481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  </w:t>
            </w:r>
            <w:r w:rsidR="00197481"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СОШ</w:t>
            </w:r>
            <w:r w:rsidR="00197481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 </w:t>
            </w:r>
            <w:r w:rsidR="00197481"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им.</w:t>
            </w:r>
            <w:r w:rsidR="00197481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Абдурахманов </w:t>
            </w:r>
            <w:r w:rsidR="00197481"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Ш.Р.»</w:t>
            </w:r>
            <w:r w:rsidR="00197481">
              <w:rPr>
                <w:rFonts w:ascii="Times New Roman" w:hAnsi="Times New Roman" w:cs="Times New Roman"/>
                <w:sz w:val="24"/>
                <w:szCs w:val="24"/>
              </w:rPr>
              <w:t xml:space="preserve"> в 2020-2021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3948D4" w:rsidRDefault="00197481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93A" w:rsidRDefault="004E493A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93A" w:rsidRDefault="004E493A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93A" w:rsidRPr="007526D6" w:rsidRDefault="004E493A" w:rsidP="008D786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ind w:left="-1384" w:firstLine="1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274631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r>
            <w:r w:rsidRPr="00274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pict>
                <v:group id="_x0000_s1026" editas="canvas" style="width:67.5pt;height:40.5pt;mso-position-horizontal-relative:char;mso-position-vertical-relative:line" coordorigin="2362,2002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362;top:2002;width:7200;height:432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4E4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93A" w:rsidRPr="007526D6" w:rsidTr="005F28D3">
        <w:trPr>
          <w:trHeight w:val="2864"/>
        </w:trPr>
        <w:tc>
          <w:tcPr>
            <w:tcW w:w="9571" w:type="dxa"/>
            <w:gridSpan w:val="3"/>
          </w:tcPr>
          <w:p w:rsidR="004E493A" w:rsidRPr="007526D6" w:rsidRDefault="004E493A" w:rsidP="004E493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E493A" w:rsidRPr="007526D6" w:rsidRDefault="004E493A" w:rsidP="004E493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«Меусишинская СОШ им. Абдурахманова Ш.Р.»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          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С.Г.Ризванов</w:t>
            </w:r>
            <w:proofErr w:type="spellEnd"/>
          </w:p>
          <w:p w:rsidR="004E493A" w:rsidRPr="007526D6" w:rsidRDefault="004E493A" w:rsidP="004E493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  <w:t xml:space="preserve">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(подпись)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  <w:t xml:space="preserve">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(ФИО)</w:t>
            </w:r>
          </w:p>
          <w:p w:rsidR="004E493A" w:rsidRPr="007526D6" w:rsidRDefault="004E493A" w:rsidP="004E493A">
            <w:pPr>
              <w:ind w:left="25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93A" w:rsidRPr="007526D6" w:rsidRDefault="004E493A" w:rsidP="004E493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  <w:p w:rsidR="004E493A" w:rsidRPr="007526D6" w:rsidRDefault="004E493A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F28D3">
        <w:trPr>
          <w:trHeight w:val="3851"/>
        </w:trPr>
        <w:tc>
          <w:tcPr>
            <w:tcW w:w="2576" w:type="dxa"/>
          </w:tcPr>
          <w:p w:rsidR="003948D4" w:rsidRPr="007526D6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5C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5872EE" w:rsidRDefault="003948D4" w:rsidP="005C79E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5872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Образец </w:t>
            </w:r>
          </w:p>
          <w:p w:rsidR="003948D4" w:rsidRPr="007526D6" w:rsidRDefault="003948D4" w:rsidP="005C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5C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5C7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ШТАМП</w:t>
            </w:r>
          </w:p>
          <w:p w:rsidR="003948D4" w:rsidRPr="007526D6" w:rsidRDefault="003948D4" w:rsidP="005C7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948D4" w:rsidRPr="007526D6" w:rsidRDefault="003948D4" w:rsidP="005C7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197481" w:rsidP="005C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3948D4" w:rsidRPr="007526D6" w:rsidRDefault="003948D4" w:rsidP="005C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5C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5C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5C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5" w:type="dxa"/>
            <w:gridSpan w:val="2"/>
          </w:tcPr>
          <w:p w:rsidR="003948D4" w:rsidRPr="007526D6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4450A8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86D" w:rsidRPr="007526D6" w:rsidRDefault="008D786D" w:rsidP="008D7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b/>
                <w:sz w:val="24"/>
                <w:szCs w:val="24"/>
              </w:rPr>
              <w:t>СПРАВКА-ПОДТВЕРЖДЕНИЕ</w:t>
            </w:r>
          </w:p>
          <w:p w:rsidR="003948D4" w:rsidRPr="007526D6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197481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948D4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ана </w:t>
            </w:r>
            <w:r w:rsidRPr="007526D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Магомедову Магомеду </w:t>
            </w:r>
            <w:proofErr w:type="spellStart"/>
            <w:r w:rsidRPr="007526D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Алиевичу</w:t>
            </w:r>
            <w:proofErr w:type="spellEnd"/>
            <w:r w:rsidR="003948D4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48D4" w:rsidRPr="007526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13.11.2004</w:t>
            </w:r>
            <w:r w:rsidR="003948D4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года рождения в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она принята и зачислена в 10</w:t>
            </w:r>
            <w:r w:rsidR="003948D4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класс МБОУ </w:t>
            </w: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«Меусишинская</w:t>
            </w:r>
            <w:r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  </w:t>
            </w: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 </w:t>
            </w: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им.</w:t>
            </w:r>
            <w:r w:rsidR="005F00CC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Абдурахманова</w:t>
            </w:r>
            <w:r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Ш.Р.»</w:t>
            </w:r>
            <w:r w:rsidR="003948D4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948D4" w:rsidRPr="007526D6" w:rsidRDefault="00197481" w:rsidP="008D786D">
            <w:pPr>
              <w:ind w:firstLine="4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 № 7  от 01.09.2020</w:t>
            </w:r>
            <w:r w:rsidR="003948D4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3948D4" w:rsidRPr="007526D6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      Справка дана для предъявления по месту требования.</w:t>
            </w:r>
          </w:p>
          <w:p w:rsidR="003948D4" w:rsidRPr="007526D6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D3" w:rsidRPr="007526D6" w:rsidTr="005F28D3">
        <w:trPr>
          <w:trHeight w:val="2864"/>
        </w:trPr>
        <w:tc>
          <w:tcPr>
            <w:tcW w:w="9571" w:type="dxa"/>
            <w:gridSpan w:val="3"/>
          </w:tcPr>
          <w:p w:rsidR="005F28D3" w:rsidRDefault="005F28D3" w:rsidP="00C26B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C26B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C26B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Pr="007526D6" w:rsidRDefault="005F28D3" w:rsidP="00C26BD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28D3" w:rsidRPr="007526D6" w:rsidRDefault="005F28D3" w:rsidP="00C26BD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«Меусишинская СОШ им. Абдурахманова Ш.Р.»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          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С.Г.Ризванов</w:t>
            </w:r>
            <w:proofErr w:type="spellEnd"/>
          </w:p>
          <w:p w:rsidR="005F28D3" w:rsidRPr="007526D6" w:rsidRDefault="005F28D3" w:rsidP="00C26BD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  <w:t xml:space="preserve">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(подпись)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  <w:t xml:space="preserve">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(ФИО)</w:t>
            </w:r>
          </w:p>
          <w:p w:rsidR="005F28D3" w:rsidRPr="007526D6" w:rsidRDefault="005F28D3" w:rsidP="00C26BDF">
            <w:pPr>
              <w:ind w:left="25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Pr="007526D6" w:rsidRDefault="005F28D3" w:rsidP="00C26BD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  <w:p w:rsidR="005F28D3" w:rsidRPr="007526D6" w:rsidRDefault="005F28D3" w:rsidP="00C2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F28D3">
        <w:trPr>
          <w:trHeight w:val="6178"/>
        </w:trPr>
        <w:tc>
          <w:tcPr>
            <w:tcW w:w="2576" w:type="dxa"/>
          </w:tcPr>
          <w:p w:rsidR="003948D4" w:rsidRPr="007526D6" w:rsidRDefault="003948D4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F00CC" w:rsidRDefault="005F00CC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00CC" w:rsidRDefault="005F00CC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00CC" w:rsidRDefault="005F00CC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00CC" w:rsidRDefault="005F00CC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00CC" w:rsidRDefault="005F00CC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00CC" w:rsidRDefault="005F00CC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00CC" w:rsidRDefault="005F00CC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00CC" w:rsidRDefault="005F00CC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3948D4" w:rsidRPr="005872EE" w:rsidRDefault="003948D4" w:rsidP="008D786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5872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Образец </w:t>
            </w:r>
          </w:p>
          <w:p w:rsidR="003948D4" w:rsidRPr="007526D6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5F00CC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5F00CC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ШТАМП</w:t>
            </w:r>
          </w:p>
          <w:p w:rsidR="003948D4" w:rsidRPr="007526D6" w:rsidRDefault="003948D4" w:rsidP="008D7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948D4" w:rsidRPr="007526D6" w:rsidRDefault="005F00CC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8D4" w:rsidRPr="007526D6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5" w:type="dxa"/>
            <w:gridSpan w:val="2"/>
          </w:tcPr>
          <w:p w:rsidR="003948D4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5F00CC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5F00CC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5F00CC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5F00CC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5F00CC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5F00CC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Pr="007526D6" w:rsidRDefault="005F00CC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Приложение № 6</w:t>
            </w:r>
          </w:p>
          <w:p w:rsidR="003948D4" w:rsidRPr="007526D6" w:rsidRDefault="003948D4" w:rsidP="008D786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184E19" w:rsidRDefault="003948D4" w:rsidP="008D78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E19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3948D4" w:rsidRPr="007526D6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gramEnd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0CC" w:rsidRPr="007526D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Магомедову Магомеду </w:t>
            </w:r>
            <w:proofErr w:type="spellStart"/>
            <w:r w:rsidR="005F00CC" w:rsidRPr="007526D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Алиевичу</w:t>
            </w:r>
            <w:proofErr w:type="spellEnd"/>
            <w:r w:rsidR="005F00CC"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8D4" w:rsidRPr="007526D6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spellStart"/>
            <w:proofErr w:type="gramEnd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) _____</w:t>
            </w:r>
            <w:r w:rsidRPr="007526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13.11.2004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_____  года рождения в том, что </w:t>
            </w:r>
          </w:p>
          <w:p w:rsidR="003948D4" w:rsidRPr="007526D6" w:rsidRDefault="003948D4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он (она</w:t>
            </w:r>
            <w:r w:rsidR="005F00CC">
              <w:rPr>
                <w:rFonts w:ascii="Times New Roman" w:hAnsi="Times New Roman" w:cs="Times New Roman"/>
                <w:sz w:val="24"/>
                <w:szCs w:val="24"/>
              </w:rPr>
              <w:t>) действительно обучается в  2020-2021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  учебном году  </w:t>
            </w:r>
          </w:p>
          <w:p w:rsidR="005F28D3" w:rsidRDefault="003948D4" w:rsidP="005F28D3">
            <w:pPr>
              <w:ind w:left="118"/>
              <w:rPr>
                <w:rFonts w:ascii="Times New Roman" w:eastAsia="Arial CYR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в __</w:t>
            </w:r>
            <w:r w:rsidR="005F00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__ классе МБОУ </w:t>
            </w:r>
            <w:r w:rsidR="005F00CC"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«Меусишинская</w:t>
            </w:r>
            <w:r w:rsidR="005F00CC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  </w:t>
            </w:r>
            <w:r w:rsidR="005F00CC"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СОШ</w:t>
            </w:r>
            <w:r w:rsidR="005F00CC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 </w:t>
            </w:r>
          </w:p>
          <w:p w:rsidR="003948D4" w:rsidRPr="007526D6" w:rsidRDefault="005F00CC" w:rsidP="005F28D3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Абдурахманова</w:t>
            </w:r>
            <w:r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>Ш.Р.»</w:t>
            </w: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F28D3" w:rsidRPr="007526D6" w:rsidTr="005F28D3">
        <w:trPr>
          <w:trHeight w:val="1835"/>
        </w:trPr>
        <w:tc>
          <w:tcPr>
            <w:tcW w:w="9571" w:type="dxa"/>
            <w:gridSpan w:val="3"/>
          </w:tcPr>
          <w:p w:rsidR="005F28D3" w:rsidRDefault="005F28D3" w:rsidP="00C26B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Pr="007526D6" w:rsidRDefault="005F28D3" w:rsidP="00C26BD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28D3" w:rsidRPr="007526D6" w:rsidRDefault="005F28D3" w:rsidP="00C26BD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«Меусишинская СОШ им. Абдурахманова Ш.Р.»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          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С.Г.Ризванов</w:t>
            </w:r>
            <w:proofErr w:type="spellEnd"/>
          </w:p>
          <w:p w:rsidR="005F28D3" w:rsidRPr="007526D6" w:rsidRDefault="005F28D3" w:rsidP="00C26BD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  <w:t xml:space="preserve">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(подпись)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  <w:t xml:space="preserve">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(ФИО)</w:t>
            </w:r>
          </w:p>
          <w:p w:rsidR="005F28D3" w:rsidRPr="007526D6" w:rsidRDefault="005F28D3" w:rsidP="00C26BDF">
            <w:pPr>
              <w:ind w:left="25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Pr="007526D6" w:rsidRDefault="005F28D3" w:rsidP="00C26BD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  <w:p w:rsidR="005F28D3" w:rsidRPr="007526D6" w:rsidRDefault="005F28D3" w:rsidP="005F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8D3" w:rsidRPr="007526D6" w:rsidTr="005F28D3">
        <w:trPr>
          <w:trHeight w:val="3961"/>
        </w:trPr>
        <w:tc>
          <w:tcPr>
            <w:tcW w:w="2576" w:type="dxa"/>
          </w:tcPr>
          <w:p w:rsidR="005F28D3" w:rsidRDefault="005F28D3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28D3" w:rsidRDefault="005F28D3" w:rsidP="008D786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  <w:p w:rsidR="005F28D3" w:rsidRPr="005872EE" w:rsidRDefault="005F28D3" w:rsidP="008D786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F28D3" w:rsidRPr="005872EE" w:rsidRDefault="005F28D3" w:rsidP="008D786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5872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Образец </w:t>
            </w:r>
          </w:p>
          <w:p w:rsidR="005F28D3" w:rsidRDefault="005F28D3" w:rsidP="005F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5F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5F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5F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 xml:space="preserve">ШТАМП </w:t>
            </w:r>
          </w:p>
          <w:p w:rsidR="005F28D3" w:rsidRPr="007526D6" w:rsidRDefault="005F28D3" w:rsidP="005F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5F28D3" w:rsidRPr="007526D6" w:rsidRDefault="005F28D3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Pr="007526D6" w:rsidRDefault="005F28D3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Pr="007526D6" w:rsidRDefault="005F28D3" w:rsidP="008D7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5" w:type="dxa"/>
            <w:gridSpan w:val="2"/>
          </w:tcPr>
          <w:p w:rsidR="005F28D3" w:rsidRDefault="005F28D3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Pr="007526D6" w:rsidRDefault="005F28D3" w:rsidP="008D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5F28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Приложение № 7</w:t>
            </w:r>
          </w:p>
          <w:p w:rsidR="005F28D3" w:rsidRDefault="005F28D3" w:rsidP="005F28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5F28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5F28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Pr="007526D6" w:rsidRDefault="005F28D3" w:rsidP="008D786D">
            <w:pPr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184E19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5F28D3" w:rsidRPr="007526D6" w:rsidRDefault="005F28D3" w:rsidP="008D786D">
            <w:pPr>
              <w:pStyle w:val="a9"/>
              <w:ind w:left="118" w:firstLine="0"/>
            </w:pPr>
            <w:proofErr w:type="gramStart"/>
            <w:r>
              <w:t>Д</w:t>
            </w:r>
            <w:r w:rsidRPr="007526D6">
              <w:t>ана</w:t>
            </w:r>
            <w:proofErr w:type="gramEnd"/>
            <w:r w:rsidRPr="007526D6">
              <w:t xml:space="preserve"> </w:t>
            </w:r>
            <w:r w:rsidRPr="007526D6">
              <w:rPr>
                <w:i/>
                <w:u w:val="single"/>
              </w:rPr>
              <w:t xml:space="preserve">Магомедову Магомеду </w:t>
            </w:r>
            <w:proofErr w:type="spellStart"/>
            <w:r w:rsidRPr="007526D6">
              <w:rPr>
                <w:i/>
                <w:u w:val="single"/>
              </w:rPr>
              <w:t>Алиевичу</w:t>
            </w:r>
            <w:proofErr w:type="spellEnd"/>
            <w:r w:rsidRPr="007526D6">
              <w:t>, 11.11.1975 года рождения, в том, что он действительно окончил в 1992</w:t>
            </w:r>
            <w:r>
              <w:t xml:space="preserve"> году 11 классов </w:t>
            </w:r>
            <w:proofErr w:type="spellStart"/>
            <w:r>
              <w:t>Меусишинской</w:t>
            </w:r>
            <w:proofErr w:type="spellEnd"/>
            <w:r w:rsidRPr="007526D6">
              <w:t xml:space="preserve"> средней школы и получил  аттестат  о среднем образовании за номером А-887457 со следующими оценками:</w:t>
            </w:r>
          </w:p>
          <w:p w:rsidR="005F28D3" w:rsidRPr="007526D6" w:rsidRDefault="005F28D3" w:rsidP="008D786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D3" w:rsidRDefault="005F28D3" w:rsidP="005F2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D4" w:rsidRPr="007526D6" w:rsidTr="005F28D3">
        <w:trPr>
          <w:trHeight w:val="8672"/>
        </w:trPr>
        <w:tc>
          <w:tcPr>
            <w:tcW w:w="9571" w:type="dxa"/>
            <w:gridSpan w:val="3"/>
          </w:tcPr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предмет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 xml:space="preserve">            оценка</w:t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русский язык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4 (хорошо)</w:t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литература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4 (хорошо)</w:t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алгебра и начала анализа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геометрия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всемирная история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4 (хорошо)</w:t>
            </w:r>
            <w:r w:rsidRPr="007526D6">
              <w:tab/>
              <w:t xml:space="preserve">            </w:t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история Отечества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человек и общество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tabs>
                <w:tab w:val="left" w:pos="0"/>
              </w:tabs>
              <w:ind w:left="1843" w:firstLine="0"/>
            </w:pPr>
            <w:r w:rsidRPr="007526D6">
              <w:t xml:space="preserve">биология                                                            </w:t>
            </w:r>
            <w:r w:rsidRPr="007526D6">
              <w:tab/>
            </w:r>
            <w:r w:rsidRPr="007526D6">
              <w:tab/>
              <w:t>4 (хорошо)</w:t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 xml:space="preserve">физика                                                                   </w:t>
            </w:r>
            <w:r w:rsidRPr="007526D6">
              <w:tab/>
            </w:r>
            <w:r w:rsidRPr="007526D6">
              <w:tab/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tabs>
                <w:tab w:val="left" w:pos="0"/>
              </w:tabs>
              <w:ind w:left="1843" w:firstLine="0"/>
            </w:pPr>
            <w:r w:rsidRPr="007526D6">
              <w:t xml:space="preserve">химия  </w:t>
            </w:r>
            <w:r w:rsidR="005F00CC">
              <w:t xml:space="preserve"> </w:t>
            </w:r>
            <w:r w:rsidRPr="007526D6">
              <w:t xml:space="preserve">                                                                     </w:t>
            </w:r>
            <w:r w:rsidRPr="007526D6">
              <w:tab/>
            </w:r>
            <w:r w:rsidR="005F28D3">
              <w:t xml:space="preserve">            </w:t>
            </w:r>
            <w:r w:rsidRPr="007526D6"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tabs>
                <w:tab w:val="left" w:pos="0"/>
              </w:tabs>
              <w:ind w:left="1843" w:firstLine="0"/>
            </w:pPr>
            <w:r w:rsidRPr="007526D6">
              <w:t>астрономия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tabs>
                <w:tab w:val="left" w:pos="0"/>
              </w:tabs>
              <w:ind w:left="1843" w:firstLine="0"/>
            </w:pPr>
            <w:r w:rsidRPr="007526D6">
              <w:t>география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4 (хорошо)</w:t>
            </w:r>
          </w:p>
          <w:p w:rsidR="003948D4" w:rsidRPr="007526D6" w:rsidRDefault="005F00CC" w:rsidP="005F28D3">
            <w:pPr>
              <w:pStyle w:val="a9"/>
              <w:ind w:left="1843" w:firstLine="0"/>
            </w:pPr>
            <w:r>
              <w:t>иностранный язык (англ</w:t>
            </w:r>
            <w:r w:rsidR="003948D4" w:rsidRPr="007526D6">
              <w:t xml:space="preserve">.) </w:t>
            </w:r>
            <w:r w:rsidR="003948D4" w:rsidRPr="007526D6">
              <w:tab/>
            </w:r>
            <w:r w:rsidR="003948D4" w:rsidRPr="007526D6">
              <w:tab/>
            </w:r>
            <w:r w:rsidR="003948D4" w:rsidRPr="007526D6">
              <w:tab/>
            </w:r>
            <w:r w:rsidR="003948D4" w:rsidRPr="007526D6">
              <w:tab/>
            </w:r>
            <w:r w:rsidR="003948D4" w:rsidRPr="007526D6">
              <w:tab/>
              <w:t>4 (хорошо)</w:t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>трудовое обучение</w:t>
            </w:r>
            <w:r w:rsidRPr="007526D6">
              <w:tab/>
              <w:t xml:space="preserve">          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ind w:left="1843" w:firstLine="0"/>
              <w:jc w:val="left"/>
            </w:pPr>
            <w:r w:rsidRPr="007526D6">
              <w:t xml:space="preserve">начальная военная подготовка 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  <w:t>4 (хорошо)</w:t>
            </w:r>
          </w:p>
          <w:p w:rsidR="003948D4" w:rsidRPr="007526D6" w:rsidRDefault="003948D4" w:rsidP="005F28D3">
            <w:pPr>
              <w:pStyle w:val="a9"/>
              <w:ind w:left="1843" w:firstLine="0"/>
              <w:jc w:val="left"/>
            </w:pPr>
            <w:r w:rsidRPr="007526D6">
              <w:t>основы информатики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="005F28D3">
              <w:t xml:space="preserve">            </w:t>
            </w:r>
            <w:r w:rsidRPr="007526D6"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pStyle w:val="a9"/>
              <w:ind w:left="1843" w:firstLine="0"/>
            </w:pPr>
            <w:r w:rsidRPr="007526D6">
              <w:t xml:space="preserve">физическая культура </w:t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Pr="007526D6">
              <w:tab/>
            </w:r>
            <w:r w:rsidR="005F28D3">
              <w:t xml:space="preserve">            </w:t>
            </w:r>
            <w:r w:rsidRPr="007526D6">
              <w:t>5 (отлично)</w:t>
            </w:r>
            <w:r w:rsidRPr="007526D6">
              <w:tab/>
            </w:r>
          </w:p>
          <w:p w:rsidR="003948D4" w:rsidRPr="007526D6" w:rsidRDefault="003948D4" w:rsidP="005F28D3">
            <w:pPr>
              <w:spacing w:after="200"/>
              <w:ind w:left="18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5F28D3">
            <w:pPr>
              <w:spacing w:after="200"/>
              <w:ind w:left="18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CC" w:rsidRPr="007526D6" w:rsidRDefault="005F00CC" w:rsidP="005F00C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F00CC" w:rsidRPr="007526D6" w:rsidRDefault="005F00CC" w:rsidP="005F00C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«Меусишинская СОШ им. Абдурахманова Ш.Р.»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          </w:t>
            </w:r>
            <w:proofErr w:type="spellStart"/>
            <w:r w:rsidRPr="007526D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С.Г.Ризванов</w:t>
            </w:r>
            <w:proofErr w:type="spellEnd"/>
          </w:p>
          <w:p w:rsidR="005F00CC" w:rsidRPr="007526D6" w:rsidRDefault="005F00CC" w:rsidP="005F00C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  <w:t xml:space="preserve">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(подпись)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ab/>
              <w:t xml:space="preserve">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</w:t>
            </w:r>
            <w:r w:rsidRPr="007526D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(ФИО)</w:t>
            </w:r>
          </w:p>
          <w:p w:rsidR="003948D4" w:rsidRDefault="003948D4" w:rsidP="008D786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E19" w:rsidRPr="007526D6" w:rsidRDefault="00184E19" w:rsidP="00184E19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  <w:p w:rsidR="005F00CC" w:rsidRDefault="005F00CC" w:rsidP="008D786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5F28D3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8D4" w:rsidRPr="007526D6" w:rsidRDefault="003948D4" w:rsidP="008D786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8D4" w:rsidRDefault="003948D4" w:rsidP="003948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8D3" w:rsidRPr="007526D6" w:rsidRDefault="005F28D3" w:rsidP="003948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2EE" w:rsidRDefault="005872EE" w:rsidP="008D786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872EE" w:rsidRDefault="005872EE" w:rsidP="008D786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8D786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3948D4" w:rsidRPr="005872EE" w:rsidRDefault="003948D4" w:rsidP="008D786D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872E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Образец </w:t>
      </w:r>
    </w:p>
    <w:p w:rsidR="003948D4" w:rsidRPr="007526D6" w:rsidRDefault="003948D4" w:rsidP="008D78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8D78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8D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 xml:space="preserve">      </w:t>
      </w:r>
      <w:r w:rsidR="008D786D" w:rsidRPr="007526D6">
        <w:rPr>
          <w:rFonts w:ascii="Times New Roman" w:hAnsi="Times New Roman" w:cs="Times New Roman"/>
          <w:sz w:val="24"/>
          <w:szCs w:val="24"/>
        </w:rPr>
        <w:t xml:space="preserve">  </w:t>
      </w:r>
      <w:r w:rsidRPr="007526D6">
        <w:rPr>
          <w:rFonts w:ascii="Times New Roman" w:hAnsi="Times New Roman" w:cs="Times New Roman"/>
          <w:sz w:val="24"/>
          <w:szCs w:val="24"/>
        </w:rPr>
        <w:t>ШТАМП</w:t>
      </w:r>
    </w:p>
    <w:p w:rsidR="003948D4" w:rsidRPr="007526D6" w:rsidRDefault="003948D4" w:rsidP="008D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 xml:space="preserve">          МБОУ</w:t>
      </w:r>
    </w:p>
    <w:p w:rsidR="003948D4" w:rsidRPr="007526D6" w:rsidRDefault="00BD5C1C" w:rsidP="008D7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8D4" w:rsidRPr="007526D6" w:rsidRDefault="003948D4" w:rsidP="003948D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948D4" w:rsidRPr="00184E19" w:rsidRDefault="003948D4" w:rsidP="003948D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E1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948D4" w:rsidRPr="007526D6" w:rsidRDefault="003948D4" w:rsidP="003948D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526D6">
        <w:rPr>
          <w:rFonts w:ascii="Times New Roman" w:hAnsi="Times New Roman" w:cs="Times New Roman"/>
          <w:sz w:val="24"/>
          <w:szCs w:val="24"/>
        </w:rPr>
        <w:t>Выдана</w:t>
      </w:r>
      <w:proofErr w:type="gramEnd"/>
      <w:r w:rsidRPr="007526D6">
        <w:rPr>
          <w:rFonts w:ascii="Times New Roman" w:hAnsi="Times New Roman" w:cs="Times New Roman"/>
          <w:sz w:val="24"/>
          <w:szCs w:val="24"/>
        </w:rPr>
        <w:t xml:space="preserve"> гражданину </w:t>
      </w:r>
      <w:r w:rsidR="005F00C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F00CC" w:rsidRPr="007526D6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Магомедову Магомеду </w:t>
      </w:r>
      <w:proofErr w:type="spellStart"/>
      <w:r w:rsidR="005F00CC" w:rsidRPr="007526D6">
        <w:rPr>
          <w:rFonts w:ascii="Times New Roman" w:hAnsi="Times New Roman" w:cs="Times New Roman"/>
          <w:i/>
          <w:sz w:val="24"/>
          <w:szCs w:val="24"/>
          <w:u w:val="single"/>
        </w:rPr>
        <w:t>Алиевичу</w:t>
      </w:r>
      <w:proofErr w:type="spellEnd"/>
      <w:r w:rsidR="005F00CC" w:rsidRPr="007526D6">
        <w:rPr>
          <w:rFonts w:ascii="Times New Roman" w:hAnsi="Times New Roman" w:cs="Times New Roman"/>
          <w:sz w:val="24"/>
          <w:szCs w:val="24"/>
        </w:rPr>
        <w:t>,</w:t>
      </w: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отчество)</w:t>
      </w:r>
    </w:p>
    <w:p w:rsidR="003948D4" w:rsidRPr="007526D6" w:rsidRDefault="003948D4" w:rsidP="003948D4">
      <w:pPr>
        <w:pStyle w:val="a5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__</w:t>
      </w:r>
      <w:r w:rsidR="005F00CC">
        <w:rPr>
          <w:rFonts w:ascii="Times New Roman" w:hAnsi="Times New Roman" w:cs="Times New Roman"/>
          <w:sz w:val="24"/>
          <w:szCs w:val="24"/>
          <w:u w:val="single"/>
        </w:rPr>
        <w:t>22  ноября  19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BD5C1C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7526D6">
        <w:rPr>
          <w:rFonts w:ascii="Times New Roman" w:hAnsi="Times New Roman" w:cs="Times New Roman"/>
          <w:sz w:val="24"/>
          <w:szCs w:val="24"/>
        </w:rPr>
        <w:t xml:space="preserve">_ года рождения в том, что он в 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BD5C1C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5F00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526D6">
        <w:rPr>
          <w:rFonts w:ascii="Times New Roman" w:hAnsi="Times New Roman" w:cs="Times New Roman"/>
          <w:sz w:val="24"/>
          <w:szCs w:val="24"/>
        </w:rPr>
        <w:t>г. поступил согласно приказу о зачислении №_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7526D6">
        <w:rPr>
          <w:rFonts w:ascii="Times New Roman" w:hAnsi="Times New Roman" w:cs="Times New Roman"/>
          <w:sz w:val="24"/>
          <w:szCs w:val="24"/>
        </w:rPr>
        <w:t>_ от «_</w:t>
      </w:r>
      <w:r w:rsidR="005F00CC"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7526D6">
        <w:rPr>
          <w:rFonts w:ascii="Times New Roman" w:hAnsi="Times New Roman" w:cs="Times New Roman"/>
          <w:sz w:val="24"/>
          <w:szCs w:val="24"/>
        </w:rPr>
        <w:t>_»</w:t>
      </w:r>
      <w:proofErr w:type="spellStart"/>
      <w:r w:rsidRPr="007526D6">
        <w:rPr>
          <w:rFonts w:ascii="Times New Roman" w:hAnsi="Times New Roman" w:cs="Times New Roman"/>
          <w:sz w:val="24"/>
          <w:szCs w:val="24"/>
        </w:rPr>
        <w:t>____</w:t>
      </w:r>
      <w:r w:rsidR="005F00CC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proofErr w:type="spellEnd"/>
      <w:r w:rsidRPr="007526D6">
        <w:rPr>
          <w:rFonts w:ascii="Times New Roman" w:hAnsi="Times New Roman" w:cs="Times New Roman"/>
          <w:sz w:val="24"/>
          <w:szCs w:val="24"/>
        </w:rPr>
        <w:t>____ _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BD5C1C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526D6">
        <w:rPr>
          <w:rFonts w:ascii="Times New Roman" w:hAnsi="Times New Roman" w:cs="Times New Roman"/>
          <w:sz w:val="24"/>
          <w:szCs w:val="24"/>
        </w:rPr>
        <w:t xml:space="preserve">_г.   в образовательное учреждение среднего (полного) общего образования – </w:t>
      </w:r>
      <w:r w:rsidRPr="007526D6">
        <w:rPr>
          <w:rFonts w:ascii="Times New Roman" w:hAnsi="Times New Roman" w:cs="Times New Roman"/>
          <w:sz w:val="24"/>
          <w:szCs w:val="24"/>
        </w:rPr>
        <w:tab/>
      </w:r>
    </w:p>
    <w:p w:rsidR="003948D4" w:rsidRPr="007526D6" w:rsidRDefault="003948D4" w:rsidP="003948D4">
      <w:pPr>
        <w:pStyle w:val="a5"/>
        <w:pBdr>
          <w:bottom w:val="single" w:sz="12" w:space="1" w:color="auto"/>
        </w:pBd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526D6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7526D6">
        <w:rPr>
          <w:rFonts w:ascii="Times New Roman" w:hAnsi="Times New Roman" w:cs="Times New Roman"/>
          <w:b/>
          <w:sz w:val="24"/>
          <w:szCs w:val="24"/>
        </w:rPr>
        <w:tab/>
      </w: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  <w:t>полное наименование образовательного учреждения</w:t>
      </w:r>
    </w:p>
    <w:p w:rsidR="00BD5C1C" w:rsidRPr="00BD5C1C" w:rsidRDefault="00BD5C1C" w:rsidP="00BD5C1C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D5C1C">
        <w:rPr>
          <w:rFonts w:ascii="Times New Roman" w:eastAsia="Arial CYR" w:hAnsi="Times New Roman" w:cs="Times New Roman"/>
          <w:b/>
          <w:sz w:val="24"/>
          <w:szCs w:val="24"/>
          <w:u w:val="single"/>
        </w:rPr>
        <w:t>«</w:t>
      </w:r>
      <w:proofErr w:type="spellStart"/>
      <w:r w:rsidRPr="00BD5C1C">
        <w:rPr>
          <w:rFonts w:ascii="Times New Roman" w:eastAsia="Arial CYR" w:hAnsi="Times New Roman" w:cs="Times New Roman"/>
          <w:b/>
          <w:sz w:val="24"/>
          <w:szCs w:val="24"/>
          <w:u w:val="single"/>
        </w:rPr>
        <w:t>Меусишинская</w:t>
      </w:r>
      <w:proofErr w:type="spellEnd"/>
      <w:r w:rsidRPr="00BD5C1C">
        <w:rPr>
          <w:rFonts w:ascii="Times New Roman" w:eastAsia="Arial CYR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5C1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среднея</w:t>
      </w:r>
      <w:proofErr w:type="spellEnd"/>
      <w:r w:rsidRPr="00BD5C1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общеобразовательная школа</w:t>
      </w:r>
    </w:p>
    <w:p w:rsidR="00BD5C1C" w:rsidRPr="00BD5C1C" w:rsidRDefault="00BD5C1C" w:rsidP="00BD5C1C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5C1C">
        <w:rPr>
          <w:rFonts w:ascii="Times New Roman" w:eastAsia="Arial CYR" w:hAnsi="Times New Roman" w:cs="Times New Roman"/>
          <w:b/>
          <w:sz w:val="24"/>
          <w:szCs w:val="24"/>
          <w:u w:val="single"/>
        </w:rPr>
        <w:t>имени Абдурахманова Шамиля Рабазановича.»</w:t>
      </w:r>
      <w:r w:rsidRPr="00BD5C1C">
        <w:rPr>
          <w:rFonts w:ascii="Times New Roman" w:eastAsia="Calibri" w:hAnsi="Times New Roman" w:cs="Times New Roman"/>
          <w:b/>
          <w:sz w:val="24"/>
          <w:szCs w:val="24"/>
        </w:rPr>
        <w:t>_</w:t>
      </w:r>
    </w:p>
    <w:p w:rsidR="003948D4" w:rsidRPr="007526D6" w:rsidRDefault="003948D4" w:rsidP="00184E1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26D6">
        <w:rPr>
          <w:rFonts w:ascii="Times New Roman" w:hAnsi="Times New Roman" w:cs="Times New Roman"/>
          <w:sz w:val="24"/>
          <w:szCs w:val="24"/>
        </w:rPr>
        <w:t>имеющее</w:t>
      </w:r>
      <w:proofErr w:type="gramEnd"/>
      <w:r w:rsidRPr="007526D6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</w:t>
      </w:r>
      <w:r w:rsidR="00BD5C1C" w:rsidRPr="00BD5C1C">
        <w:rPr>
          <w:rFonts w:ascii="Times New Roman" w:hAnsi="Times New Roman" w:cs="Times New Roman"/>
          <w:sz w:val="24"/>
          <w:szCs w:val="24"/>
          <w:u w:val="single"/>
        </w:rPr>
        <w:t>05А01</w:t>
      </w:r>
      <w:r w:rsidR="00BD5C1C">
        <w:rPr>
          <w:rFonts w:ascii="Times New Roman" w:hAnsi="Times New Roman" w:cs="Times New Roman"/>
          <w:sz w:val="24"/>
          <w:szCs w:val="24"/>
          <w:u w:val="single"/>
        </w:rPr>
        <w:t xml:space="preserve">   от 13.06.2018 г.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  <w:t>указываются номер и дата выдачи</w:t>
      </w:r>
    </w:p>
    <w:p w:rsidR="003948D4" w:rsidRPr="007526D6" w:rsidRDefault="00184E19" w:rsidP="00184E1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3948D4" w:rsidRPr="007526D6">
        <w:rPr>
          <w:rFonts w:ascii="Times New Roman" w:hAnsi="Times New Roman" w:cs="Times New Roman"/>
          <w:sz w:val="24"/>
          <w:szCs w:val="24"/>
        </w:rPr>
        <w:t>_______</w:t>
      </w:r>
      <w:r w:rsidR="003948D4" w:rsidRPr="007526D6">
        <w:rPr>
          <w:rFonts w:ascii="Times New Roman" w:hAnsi="Times New Roman" w:cs="Times New Roman"/>
          <w:sz w:val="24"/>
          <w:szCs w:val="24"/>
          <w:u w:val="single"/>
        </w:rPr>
        <w:t>свидете</w:t>
      </w:r>
      <w:r w:rsidR="00BD5C1C">
        <w:rPr>
          <w:rFonts w:ascii="Times New Roman" w:hAnsi="Times New Roman" w:cs="Times New Roman"/>
          <w:sz w:val="24"/>
          <w:szCs w:val="24"/>
          <w:u w:val="single"/>
        </w:rPr>
        <w:t>льство</w:t>
      </w:r>
      <w:proofErr w:type="spellEnd"/>
      <w:r w:rsidR="00BD5C1C">
        <w:rPr>
          <w:rFonts w:ascii="Times New Roman" w:hAnsi="Times New Roman" w:cs="Times New Roman"/>
          <w:sz w:val="24"/>
          <w:szCs w:val="24"/>
          <w:u w:val="single"/>
        </w:rPr>
        <w:t xml:space="preserve"> действительно по 25 июня 2025</w:t>
      </w:r>
      <w:r w:rsidR="003948D4" w:rsidRPr="007526D6">
        <w:rPr>
          <w:rFonts w:ascii="Times New Roman" w:hAnsi="Times New Roman" w:cs="Times New Roman"/>
          <w:sz w:val="24"/>
          <w:szCs w:val="24"/>
          <w:u w:val="single"/>
        </w:rPr>
        <w:t xml:space="preserve"> года _____________</w:t>
      </w:r>
    </w:p>
    <w:p w:rsidR="003948D4" w:rsidRPr="007526D6" w:rsidRDefault="003948D4" w:rsidP="00184E19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>свидетельства о государственной аккредитации, срок действия</w:t>
      </w:r>
    </w:p>
    <w:p w:rsidR="003948D4" w:rsidRPr="007526D6" w:rsidRDefault="00184E19" w:rsidP="00184E19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proofErr w:type="spellStart"/>
      <w:r w:rsidR="00BD5C1C">
        <w:rPr>
          <w:rFonts w:ascii="Times New Roman" w:hAnsi="Times New Roman" w:cs="Times New Roman"/>
          <w:sz w:val="24"/>
          <w:szCs w:val="24"/>
          <w:u w:val="single"/>
        </w:rPr>
        <w:t>___Министерство</w:t>
      </w:r>
      <w:proofErr w:type="spellEnd"/>
      <w:r w:rsidR="00BD5C1C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образования и науки Республики Дагестан</w:t>
      </w:r>
      <w:r w:rsidR="003948D4" w:rsidRPr="007526D6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3948D4"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3948D4"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3948D4"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3948D4" w:rsidRPr="007526D6">
        <w:rPr>
          <w:rFonts w:ascii="Times New Roman" w:hAnsi="Times New Roman" w:cs="Times New Roman"/>
          <w:sz w:val="24"/>
          <w:szCs w:val="24"/>
          <w:vertAlign w:val="superscript"/>
        </w:rPr>
        <w:tab/>
        <w:t>наименование органа, выдавшего свидетельство</w:t>
      </w: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и в настоящее время обучается в __</w:t>
      </w:r>
      <w:r w:rsidRPr="007526D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D5C1C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7526D6">
        <w:rPr>
          <w:rFonts w:ascii="Times New Roman" w:hAnsi="Times New Roman" w:cs="Times New Roman"/>
          <w:sz w:val="24"/>
          <w:szCs w:val="24"/>
        </w:rPr>
        <w:t>__классе по очной форме обучения.</w:t>
      </w: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ab/>
        <w:t>Год окончания обучения в о</w:t>
      </w:r>
      <w:r w:rsidR="00BD5C1C">
        <w:rPr>
          <w:rFonts w:ascii="Times New Roman" w:hAnsi="Times New Roman" w:cs="Times New Roman"/>
          <w:sz w:val="24"/>
          <w:szCs w:val="24"/>
        </w:rPr>
        <w:t>бразовательном учреждении – 2022</w:t>
      </w:r>
      <w:r w:rsidR="005F28D3">
        <w:rPr>
          <w:rFonts w:ascii="Times New Roman" w:hAnsi="Times New Roman" w:cs="Times New Roman"/>
          <w:sz w:val="24"/>
          <w:szCs w:val="24"/>
        </w:rPr>
        <w:t xml:space="preserve"> </w:t>
      </w:r>
      <w:r w:rsidRPr="007526D6">
        <w:rPr>
          <w:rFonts w:ascii="Times New Roman" w:hAnsi="Times New Roman" w:cs="Times New Roman"/>
          <w:sz w:val="24"/>
          <w:szCs w:val="24"/>
        </w:rPr>
        <w:t>г.</w:t>
      </w: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F28D3" w:rsidRPr="005F28D3" w:rsidRDefault="003948D4" w:rsidP="005F28D3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F28D3">
        <w:rPr>
          <w:rFonts w:ascii="Times New Roman" w:hAnsi="Times New Roman" w:cs="Times New Roman"/>
          <w:sz w:val="24"/>
          <w:szCs w:val="24"/>
          <w:u w:val="single"/>
        </w:rPr>
        <w:t xml:space="preserve">Справка дана для предъявления в </w:t>
      </w:r>
      <w:r w:rsidR="00BD5C1C" w:rsidRPr="005F28D3">
        <w:rPr>
          <w:rFonts w:ascii="Times New Roman" w:hAnsi="Times New Roman" w:cs="Times New Roman"/>
          <w:sz w:val="24"/>
          <w:szCs w:val="24"/>
          <w:u w:val="single"/>
        </w:rPr>
        <w:t xml:space="preserve">военный комиссариат </w:t>
      </w:r>
    </w:p>
    <w:p w:rsidR="003948D4" w:rsidRPr="005F28D3" w:rsidRDefault="00BD5C1C" w:rsidP="005F28D3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F28D3">
        <w:rPr>
          <w:rFonts w:ascii="Times New Roman" w:hAnsi="Times New Roman" w:cs="Times New Roman"/>
          <w:sz w:val="24"/>
          <w:szCs w:val="24"/>
          <w:u w:val="single"/>
        </w:rPr>
        <w:t>Дахадаевского</w:t>
      </w:r>
      <w:proofErr w:type="spellEnd"/>
      <w:r w:rsidRPr="005F28D3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proofErr w:type="spellStart"/>
      <w:r w:rsidRPr="005F28D3">
        <w:rPr>
          <w:rFonts w:ascii="Times New Roman" w:hAnsi="Times New Roman" w:cs="Times New Roman"/>
          <w:sz w:val="24"/>
          <w:szCs w:val="24"/>
          <w:u w:val="single"/>
        </w:rPr>
        <w:t>Кайтагского</w:t>
      </w:r>
      <w:proofErr w:type="spellEnd"/>
      <w:r w:rsidRPr="005F28D3">
        <w:rPr>
          <w:rFonts w:ascii="Times New Roman" w:hAnsi="Times New Roman" w:cs="Times New Roman"/>
          <w:sz w:val="24"/>
          <w:szCs w:val="24"/>
          <w:u w:val="single"/>
        </w:rPr>
        <w:t xml:space="preserve"> районов</w:t>
      </w:r>
    </w:p>
    <w:p w:rsidR="003948D4" w:rsidRPr="007526D6" w:rsidRDefault="003948D4" w:rsidP="005F28D3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526D6">
        <w:rPr>
          <w:rFonts w:ascii="Times New Roman" w:hAnsi="Times New Roman" w:cs="Times New Roman"/>
          <w:sz w:val="24"/>
          <w:szCs w:val="24"/>
          <w:vertAlign w:val="superscript"/>
        </w:rPr>
        <w:t>наименование военного комиссариата</w:t>
      </w: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948D4" w:rsidRPr="007526D6" w:rsidRDefault="003948D4" w:rsidP="003948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84E19" w:rsidRDefault="00184E19" w:rsidP="00184E1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4E19" w:rsidRDefault="00184E19" w:rsidP="00184E1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4E19" w:rsidRDefault="00184E19" w:rsidP="00184E1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4E19" w:rsidRPr="007526D6" w:rsidRDefault="00184E19" w:rsidP="00184E1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hAnsi="Times New Roman" w:cs="Times New Roman"/>
          <w:sz w:val="24"/>
          <w:szCs w:val="24"/>
        </w:rPr>
        <w:t>Директор МБОУ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84E19" w:rsidRPr="007526D6" w:rsidRDefault="00184E19" w:rsidP="00184E1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Arial CYR" w:hAnsi="Times New Roman" w:cs="Times New Roman"/>
          <w:sz w:val="24"/>
          <w:szCs w:val="24"/>
        </w:rPr>
        <w:t xml:space="preserve">«Меусишинская СОШ им. Абдурахманова Ш.Р.»     </w:t>
      </w:r>
      <w:r w:rsidRPr="007526D6">
        <w:rPr>
          <w:rFonts w:ascii="Times New Roman" w:eastAsia="Calibri" w:hAnsi="Times New Roman" w:cs="Times New Roman"/>
          <w:sz w:val="24"/>
          <w:szCs w:val="24"/>
        </w:rPr>
        <w:t xml:space="preserve">_____________          </w:t>
      </w:r>
      <w:proofErr w:type="spellStart"/>
      <w:r w:rsidRPr="007526D6">
        <w:rPr>
          <w:rFonts w:ascii="Times New Roman" w:eastAsia="Calibri" w:hAnsi="Times New Roman" w:cs="Times New Roman"/>
          <w:sz w:val="24"/>
          <w:szCs w:val="24"/>
          <w:u w:val="single"/>
        </w:rPr>
        <w:t>С.Г.Ризванов</w:t>
      </w:r>
      <w:proofErr w:type="spellEnd"/>
    </w:p>
    <w:p w:rsidR="00184E19" w:rsidRPr="007526D6" w:rsidRDefault="00184E19" w:rsidP="00184E1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(подпись)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</w:t>
      </w:r>
      <w:r w:rsidRPr="007526D6">
        <w:rPr>
          <w:rFonts w:ascii="Times New Roman" w:eastAsia="Calibri" w:hAnsi="Times New Roman" w:cs="Times New Roman"/>
          <w:sz w:val="24"/>
          <w:szCs w:val="24"/>
          <w:vertAlign w:val="superscript"/>
        </w:rPr>
        <w:t>(ФИО)</w:t>
      </w:r>
    </w:p>
    <w:p w:rsidR="003948D4" w:rsidRPr="007526D6" w:rsidRDefault="003948D4" w:rsidP="003948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4E19" w:rsidRPr="007526D6" w:rsidRDefault="00184E19" w:rsidP="00184E19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526D6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3948D4" w:rsidRPr="007526D6" w:rsidRDefault="003948D4" w:rsidP="003948D4">
      <w:pPr>
        <w:rPr>
          <w:rFonts w:ascii="Times New Roman" w:hAnsi="Times New Roman" w:cs="Times New Roman"/>
          <w:sz w:val="24"/>
          <w:szCs w:val="24"/>
        </w:rPr>
      </w:pPr>
    </w:p>
    <w:p w:rsidR="003948D4" w:rsidRPr="007526D6" w:rsidRDefault="003948D4" w:rsidP="003948D4">
      <w:pPr>
        <w:rPr>
          <w:rFonts w:ascii="Times New Roman" w:hAnsi="Times New Roman" w:cs="Times New Roman"/>
          <w:sz w:val="24"/>
          <w:szCs w:val="24"/>
        </w:rPr>
      </w:pPr>
    </w:p>
    <w:sectPr w:rsidR="003948D4" w:rsidRPr="007526D6" w:rsidSect="005F28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5131"/>
    <w:rsid w:val="00074523"/>
    <w:rsid w:val="00115C31"/>
    <w:rsid w:val="00164D3D"/>
    <w:rsid w:val="00184E19"/>
    <w:rsid w:val="00197481"/>
    <w:rsid w:val="001A65C5"/>
    <w:rsid w:val="00207BE5"/>
    <w:rsid w:val="00274631"/>
    <w:rsid w:val="00275A21"/>
    <w:rsid w:val="002C0802"/>
    <w:rsid w:val="003948D4"/>
    <w:rsid w:val="003A1F65"/>
    <w:rsid w:val="003A62F3"/>
    <w:rsid w:val="003B1654"/>
    <w:rsid w:val="004450A8"/>
    <w:rsid w:val="004A5131"/>
    <w:rsid w:val="004D5839"/>
    <w:rsid w:val="004E493A"/>
    <w:rsid w:val="005003EE"/>
    <w:rsid w:val="005149BA"/>
    <w:rsid w:val="005872EE"/>
    <w:rsid w:val="005F00CC"/>
    <w:rsid w:val="005F28D3"/>
    <w:rsid w:val="00634034"/>
    <w:rsid w:val="00696284"/>
    <w:rsid w:val="00705843"/>
    <w:rsid w:val="00741A69"/>
    <w:rsid w:val="007526D6"/>
    <w:rsid w:val="00754768"/>
    <w:rsid w:val="0076372B"/>
    <w:rsid w:val="00797294"/>
    <w:rsid w:val="008D786D"/>
    <w:rsid w:val="009327CD"/>
    <w:rsid w:val="00996EA2"/>
    <w:rsid w:val="009F6D2A"/>
    <w:rsid w:val="00A005C2"/>
    <w:rsid w:val="00A11110"/>
    <w:rsid w:val="00A63D92"/>
    <w:rsid w:val="00A90937"/>
    <w:rsid w:val="00A93833"/>
    <w:rsid w:val="00A96CDB"/>
    <w:rsid w:val="00B31A98"/>
    <w:rsid w:val="00B32E1C"/>
    <w:rsid w:val="00B8163C"/>
    <w:rsid w:val="00B975CC"/>
    <w:rsid w:val="00BD5C1C"/>
    <w:rsid w:val="00C12F82"/>
    <w:rsid w:val="00CC185A"/>
    <w:rsid w:val="00D85124"/>
    <w:rsid w:val="00EB7683"/>
    <w:rsid w:val="00F11B2E"/>
    <w:rsid w:val="00F55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0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1D2B-45A1-4F5B-AA22-CD2CFB91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11</cp:revision>
  <cp:lastPrinted>2020-12-12T06:23:00Z</cp:lastPrinted>
  <dcterms:created xsi:type="dcterms:W3CDTF">2014-12-09T11:56:00Z</dcterms:created>
  <dcterms:modified xsi:type="dcterms:W3CDTF">2020-12-13T12:09:00Z</dcterms:modified>
</cp:coreProperties>
</file>